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072" w:type="dxa"/>
        <w:tblInd w:w="108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9"/>
        <w:gridCol w:w="7673"/>
      </w:tblGrid>
      <w:tr w:rsidR="006B44D6" w:rsidRPr="006914D2" w:rsidTr="00B154A0">
        <w:trPr>
          <w:trHeight w:val="518"/>
        </w:trPr>
        <w:tc>
          <w:tcPr>
            <w:tcW w:w="1256" w:type="dxa"/>
            <w:vMerge w:val="restart"/>
            <w:tcBorders>
              <w:top w:val="nil"/>
              <w:left w:val="nil"/>
              <w:bottom w:val="nil"/>
              <w:right w:val="single" w:sz="4" w:space="0" w:color="000066"/>
            </w:tcBorders>
            <w:shd w:val="clear" w:color="auto" w:fill="auto"/>
            <w:vAlign w:val="center"/>
          </w:tcPr>
          <w:p w:rsidR="006B44D6" w:rsidRPr="006914D2" w:rsidRDefault="00EF352C" w:rsidP="00891039">
            <w:pPr>
              <w:pStyle w:val="Szvegtrzs"/>
              <w:widowControl w:val="0"/>
              <w:ind w:left="-108" w:right="-108"/>
              <w:jc w:val="center"/>
              <w:rPr>
                <w:color w:val="000066"/>
              </w:rPr>
            </w:pPr>
            <w:r w:rsidRPr="006914D2">
              <w:rPr>
                <w:noProof/>
                <w:color w:val="000066"/>
                <w:lang w:eastAsia="hu-HU"/>
              </w:rPr>
              <w:drawing>
                <wp:inline distT="0" distB="0" distL="0" distR="0">
                  <wp:extent cx="819150" cy="636270"/>
                  <wp:effectExtent l="0" t="0" r="0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6" w:type="dxa"/>
            <w:tcBorders>
              <w:left w:val="single" w:sz="4" w:space="0" w:color="000066"/>
              <w:bottom w:val="single" w:sz="4" w:space="0" w:color="000066"/>
            </w:tcBorders>
            <w:shd w:val="clear" w:color="auto" w:fill="auto"/>
            <w:vAlign w:val="bottom"/>
          </w:tcPr>
          <w:p w:rsidR="006B44D6" w:rsidRPr="006914D2" w:rsidRDefault="006B44D6" w:rsidP="00891039">
            <w:pPr>
              <w:widowControl w:val="0"/>
              <w:ind w:left="-88" w:right="-108"/>
              <w:jc w:val="right"/>
              <w:rPr>
                <w:rFonts w:ascii="Candara" w:hAnsi="Candara"/>
                <w:color w:val="000066"/>
                <w:spacing w:val="-2"/>
                <w:sz w:val="30"/>
                <w:szCs w:val="30"/>
              </w:rPr>
            </w:pPr>
            <w:r w:rsidRPr="006914D2">
              <w:rPr>
                <w:rFonts w:ascii="Candara" w:hAnsi="Candara" w:cs="Arial"/>
                <w:b/>
                <w:bCs/>
                <w:color w:val="000066"/>
                <w:spacing w:val="-2"/>
                <w:sz w:val="30"/>
                <w:szCs w:val="30"/>
              </w:rPr>
              <w:t>HA TERVSTÚDIÓ Településtervezési Építészeti Tanácsadó Kft.</w:t>
            </w:r>
          </w:p>
        </w:tc>
      </w:tr>
      <w:tr w:rsidR="006B44D6" w:rsidRPr="006914D2" w:rsidTr="00B154A0">
        <w:trPr>
          <w:trHeight w:val="277"/>
        </w:trPr>
        <w:tc>
          <w:tcPr>
            <w:tcW w:w="1256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000066"/>
            </w:tcBorders>
            <w:shd w:val="clear" w:color="auto" w:fill="auto"/>
          </w:tcPr>
          <w:p w:rsidR="006B44D6" w:rsidRPr="006914D2" w:rsidRDefault="006B44D6" w:rsidP="00891039">
            <w:pPr>
              <w:pStyle w:val="Szvegtrzs"/>
              <w:widowControl w:val="0"/>
              <w:rPr>
                <w:color w:val="000066"/>
              </w:rPr>
            </w:pPr>
          </w:p>
        </w:tc>
        <w:tc>
          <w:tcPr>
            <w:tcW w:w="7816" w:type="dxa"/>
            <w:tcBorders>
              <w:top w:val="single" w:sz="4" w:space="0" w:color="000066"/>
              <w:left w:val="single" w:sz="4" w:space="0" w:color="000066"/>
              <w:bottom w:val="nil"/>
            </w:tcBorders>
            <w:shd w:val="clear" w:color="auto" w:fill="auto"/>
          </w:tcPr>
          <w:p w:rsidR="006B44D6" w:rsidRPr="006914D2" w:rsidRDefault="006B44D6" w:rsidP="00891039">
            <w:pPr>
              <w:widowControl w:val="0"/>
              <w:ind w:left="-264" w:right="-108" w:firstLine="176"/>
              <w:jc w:val="both"/>
              <w:rPr>
                <w:rFonts w:ascii="Candara" w:hAnsi="Candara"/>
                <w:color w:val="000066"/>
                <w:spacing w:val="8"/>
                <w:sz w:val="28"/>
                <w:szCs w:val="28"/>
              </w:rPr>
            </w:pPr>
            <w:r w:rsidRPr="006914D2">
              <w:rPr>
                <w:rFonts w:ascii="Candara" w:hAnsi="Candara"/>
                <w:color w:val="000066"/>
                <w:spacing w:val="8"/>
                <w:sz w:val="28"/>
                <w:szCs w:val="28"/>
              </w:rPr>
              <w:t xml:space="preserve">1116 Budapest Zsurló köz 5.   ha@haterv.hu  </w:t>
            </w:r>
            <w:r w:rsidR="00A71FF6" w:rsidRPr="006914D2">
              <w:rPr>
                <w:rFonts w:ascii="Candara" w:hAnsi="Candara"/>
                <w:color w:val="000066"/>
                <w:spacing w:val="8"/>
                <w:sz w:val="28"/>
                <w:szCs w:val="28"/>
              </w:rPr>
              <w:t xml:space="preserve"> </w:t>
            </w:r>
            <w:r w:rsidRPr="006914D2">
              <w:rPr>
                <w:rFonts w:ascii="Candara" w:hAnsi="Candara"/>
                <w:color w:val="000066"/>
                <w:spacing w:val="8"/>
                <w:sz w:val="28"/>
                <w:szCs w:val="28"/>
              </w:rPr>
              <w:t xml:space="preserve"> +36-30/236-3295</w:t>
            </w:r>
          </w:p>
        </w:tc>
      </w:tr>
    </w:tbl>
    <w:p w:rsidR="006B44D6" w:rsidRPr="006914D2" w:rsidRDefault="006B44D6" w:rsidP="00891039">
      <w:pPr>
        <w:widowControl w:val="0"/>
        <w:rPr>
          <w:color w:val="000066"/>
          <w:sz w:val="10"/>
          <w:szCs w:val="10"/>
        </w:rPr>
      </w:pPr>
    </w:p>
    <w:tbl>
      <w:tblPr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130756" w:rsidRPr="006914D2" w:rsidTr="00130756">
        <w:trPr>
          <w:trHeight w:hRule="exact" w:val="2098"/>
        </w:trPr>
        <w:tc>
          <w:tcPr>
            <w:tcW w:w="9072" w:type="dxa"/>
            <w:shd w:val="clear" w:color="auto" w:fill="auto"/>
          </w:tcPr>
          <w:p w:rsidR="00130756" w:rsidRPr="006914D2" w:rsidRDefault="00EF352C" w:rsidP="00891039">
            <w:pPr>
              <w:widowControl w:val="0"/>
              <w:ind w:right="-102"/>
              <w:jc w:val="center"/>
              <w:rPr>
                <w:rFonts w:ascii="Candara" w:hAnsi="Candara" w:cs="Tahoma"/>
                <w:smallCaps/>
                <w:color w:val="000066"/>
                <w:spacing w:val="-4"/>
                <w:sz w:val="10"/>
                <w:szCs w:val="10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5698490" cy="1375410"/>
                  <wp:effectExtent l="0" t="0" r="0" b="0"/>
                  <wp:docPr id="2" name="Kép 2" descr="megyi-564d78926fd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egyi-564d78926fdd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228" r="839" b="255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8490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7B16" w:rsidRPr="00F73105" w:rsidRDefault="00F5259E" w:rsidP="00891039">
      <w:pPr>
        <w:pStyle w:val="Alcm"/>
        <w:widowControl w:val="0"/>
        <w:jc w:val="center"/>
        <w:rPr>
          <w:rFonts w:ascii="Candara" w:hAnsi="Candara" w:cs="Tahoma"/>
          <w:smallCaps/>
          <w:color w:val="000066"/>
          <w:spacing w:val="2"/>
          <w:sz w:val="26"/>
          <w:szCs w:val="26"/>
        </w:rPr>
      </w:pPr>
      <w:r w:rsidRPr="00F73105">
        <w:rPr>
          <w:rFonts w:ascii="Candara" w:hAnsi="Candara" w:cs="Tahoma"/>
          <w:smallCaps/>
          <w:color w:val="000066"/>
          <w:spacing w:val="2"/>
          <w:sz w:val="26"/>
          <w:szCs w:val="26"/>
        </w:rPr>
        <w:t>BIZOTTSÁGI/KÉPVISELŐ-TES</w:t>
      </w:r>
      <w:r w:rsidR="00F73105" w:rsidRPr="00F73105">
        <w:rPr>
          <w:rFonts w:ascii="Candara" w:hAnsi="Candara" w:cs="Tahoma"/>
          <w:smallCaps/>
          <w:color w:val="000066"/>
          <w:spacing w:val="2"/>
          <w:sz w:val="26"/>
          <w:szCs w:val="26"/>
        </w:rPr>
        <w:t>T</w:t>
      </w:r>
      <w:r w:rsidRPr="00F73105">
        <w:rPr>
          <w:rFonts w:ascii="Candara" w:hAnsi="Candara" w:cs="Tahoma"/>
          <w:smallCaps/>
          <w:color w:val="000066"/>
          <w:spacing w:val="2"/>
          <w:sz w:val="26"/>
          <w:szCs w:val="26"/>
        </w:rPr>
        <w:t>ÜLETI JÓVÁHAGYÁSRA</w:t>
      </w:r>
      <w:r w:rsidR="00647B16" w:rsidRPr="00F73105">
        <w:rPr>
          <w:rFonts w:ascii="Candara" w:hAnsi="Candara" w:cs="Tahoma"/>
          <w:smallCaps/>
          <w:color w:val="000066"/>
          <w:spacing w:val="2"/>
          <w:sz w:val="26"/>
          <w:szCs w:val="26"/>
        </w:rPr>
        <w:t xml:space="preserve"> </w:t>
      </w:r>
      <w:r w:rsidR="00F73105" w:rsidRPr="00F73105">
        <w:rPr>
          <w:rFonts w:ascii="Candara" w:hAnsi="Candara" w:cs="Tahoma"/>
          <w:smallCaps/>
          <w:color w:val="000066"/>
          <w:spacing w:val="2"/>
          <w:sz w:val="26"/>
          <w:szCs w:val="26"/>
        </w:rPr>
        <w:t xml:space="preserve">ELŐKÉSZÍTETT </w:t>
      </w:r>
      <w:r w:rsidR="00647B16" w:rsidRPr="00F73105">
        <w:rPr>
          <w:rFonts w:ascii="Candara" w:hAnsi="Candara" w:cs="Tahoma"/>
          <w:smallCaps/>
          <w:color w:val="000066"/>
          <w:spacing w:val="2"/>
          <w:sz w:val="26"/>
          <w:szCs w:val="26"/>
        </w:rPr>
        <w:t>TERVDOK</w:t>
      </w:r>
      <w:r w:rsidR="00F73105" w:rsidRPr="00F73105">
        <w:rPr>
          <w:rFonts w:ascii="Candara" w:hAnsi="Candara" w:cs="Tahoma"/>
          <w:smallCaps/>
          <w:color w:val="000066"/>
          <w:spacing w:val="2"/>
          <w:sz w:val="26"/>
          <w:szCs w:val="26"/>
        </w:rPr>
        <w:t>.</w:t>
      </w:r>
    </w:p>
    <w:p w:rsidR="0058280C" w:rsidRPr="00A95833" w:rsidRDefault="0058280C" w:rsidP="00891039">
      <w:pPr>
        <w:widowControl w:val="0"/>
        <w:jc w:val="center"/>
        <w:rPr>
          <w:b/>
        </w:rPr>
      </w:pPr>
    </w:p>
    <w:p w:rsidR="00562401" w:rsidRDefault="00562401" w:rsidP="00891039">
      <w:pPr>
        <w:widowControl w:val="0"/>
        <w:jc w:val="center"/>
        <w:rPr>
          <w:b/>
        </w:rPr>
      </w:pPr>
    </w:p>
    <w:p w:rsidR="0031677E" w:rsidRDefault="0031677E" w:rsidP="00891039">
      <w:pPr>
        <w:widowControl w:val="0"/>
        <w:jc w:val="center"/>
        <w:rPr>
          <w:b/>
        </w:rPr>
      </w:pPr>
    </w:p>
    <w:p w:rsidR="0031677E" w:rsidRDefault="0031677E" w:rsidP="00891039">
      <w:pPr>
        <w:widowControl w:val="0"/>
        <w:jc w:val="center"/>
        <w:rPr>
          <w:b/>
        </w:rPr>
      </w:pPr>
    </w:p>
    <w:p w:rsidR="0031677E" w:rsidRDefault="0031677E" w:rsidP="00891039">
      <w:pPr>
        <w:widowControl w:val="0"/>
        <w:jc w:val="center"/>
        <w:rPr>
          <w:b/>
        </w:rPr>
      </w:pPr>
    </w:p>
    <w:p w:rsidR="0031677E" w:rsidRDefault="0031677E" w:rsidP="00891039">
      <w:pPr>
        <w:widowControl w:val="0"/>
        <w:jc w:val="center"/>
        <w:rPr>
          <w:b/>
        </w:rPr>
      </w:pPr>
    </w:p>
    <w:p w:rsidR="00562401" w:rsidRPr="00A95833" w:rsidRDefault="00562401" w:rsidP="00891039">
      <w:pPr>
        <w:widowControl w:val="0"/>
        <w:jc w:val="center"/>
        <w:rPr>
          <w:b/>
        </w:rPr>
      </w:pPr>
    </w:p>
    <w:p w:rsidR="00CC5F35" w:rsidRPr="00CC5F35" w:rsidRDefault="007E39B7" w:rsidP="00CC5F35">
      <w:pPr>
        <w:widowControl w:val="0"/>
        <w:jc w:val="both"/>
        <w:rPr>
          <w:b/>
          <w:caps/>
          <w:color w:val="000066"/>
          <w:spacing w:val="8"/>
          <w:sz w:val="35"/>
          <w:szCs w:val="35"/>
        </w:rPr>
      </w:pPr>
      <w:bookmarkStart w:id="0" w:name="_Hlk483321965"/>
      <w:r w:rsidRPr="00995D20">
        <w:rPr>
          <w:b/>
          <w:color w:val="000066"/>
          <w:spacing w:val="8"/>
          <w:sz w:val="35"/>
          <w:szCs w:val="35"/>
        </w:rPr>
        <w:t xml:space="preserve">NAGYKOVÁCSI NAGYKÖZSÉG </w:t>
      </w:r>
      <w:r w:rsidR="00CF2403" w:rsidRPr="00995D20">
        <w:rPr>
          <w:b/>
          <w:color w:val="000066"/>
          <w:spacing w:val="8"/>
          <w:sz w:val="35"/>
          <w:szCs w:val="35"/>
        </w:rPr>
        <w:t>H</w:t>
      </w:r>
      <w:r w:rsidR="006724DF">
        <w:rPr>
          <w:b/>
          <w:color w:val="000066"/>
          <w:spacing w:val="8"/>
          <w:sz w:val="35"/>
          <w:szCs w:val="35"/>
        </w:rPr>
        <w:t>ELYI ÉPÍTÉSI SZABÁLYZAT</w:t>
      </w:r>
      <w:r w:rsidR="00CC5F35">
        <w:rPr>
          <w:b/>
          <w:color w:val="000066"/>
          <w:spacing w:val="8"/>
          <w:sz w:val="35"/>
          <w:szCs w:val="35"/>
        </w:rPr>
        <w:t xml:space="preserve"> </w:t>
      </w:r>
      <w:r w:rsidR="00CF2403" w:rsidRPr="00995D20">
        <w:rPr>
          <w:b/>
          <w:color w:val="000066"/>
          <w:spacing w:val="8"/>
          <w:sz w:val="35"/>
          <w:szCs w:val="35"/>
        </w:rPr>
        <w:t>MÓDOSÍTÁS</w:t>
      </w:r>
      <w:r w:rsidR="007D5595" w:rsidRPr="00995D20">
        <w:rPr>
          <w:b/>
          <w:color w:val="000066"/>
          <w:spacing w:val="8"/>
          <w:sz w:val="35"/>
          <w:szCs w:val="35"/>
        </w:rPr>
        <w:t>A</w:t>
      </w:r>
      <w:r w:rsidR="006724DF">
        <w:rPr>
          <w:b/>
          <w:color w:val="000066"/>
          <w:spacing w:val="8"/>
          <w:sz w:val="35"/>
          <w:szCs w:val="35"/>
        </w:rPr>
        <w:t xml:space="preserve"> A </w:t>
      </w:r>
      <w:r w:rsidR="00647B16">
        <w:rPr>
          <w:b/>
          <w:color w:val="000066"/>
          <w:spacing w:val="8"/>
          <w:sz w:val="35"/>
          <w:szCs w:val="35"/>
        </w:rPr>
        <w:t>TELEPÜLÉSKÉPI RENDELETTEL (TKR)</w:t>
      </w:r>
      <w:r w:rsidR="00CC5F35">
        <w:rPr>
          <w:b/>
          <w:color w:val="000066"/>
          <w:spacing w:val="8"/>
          <w:sz w:val="35"/>
          <w:szCs w:val="35"/>
        </w:rPr>
        <w:t xml:space="preserve"> </w:t>
      </w:r>
      <w:r w:rsidR="00647B16">
        <w:rPr>
          <w:b/>
          <w:color w:val="000066"/>
          <w:spacing w:val="8"/>
          <w:sz w:val="35"/>
          <w:szCs w:val="35"/>
        </w:rPr>
        <w:t>TÖRTÉNŐ ÖSSZHANG MEGTEREMTÉSE ÉRDEKÉBEN</w:t>
      </w:r>
      <w:r w:rsidR="00CC5F35">
        <w:rPr>
          <w:b/>
          <w:color w:val="000066"/>
          <w:spacing w:val="8"/>
          <w:sz w:val="35"/>
          <w:szCs w:val="35"/>
        </w:rPr>
        <w:t xml:space="preserve">, VALAMINT </w:t>
      </w:r>
      <w:bookmarkEnd w:id="0"/>
      <w:r w:rsidR="00CC5F35" w:rsidRPr="00CC5F35">
        <w:rPr>
          <w:b/>
          <w:caps/>
          <w:color w:val="000066"/>
          <w:spacing w:val="8"/>
          <w:sz w:val="35"/>
          <w:szCs w:val="35"/>
        </w:rPr>
        <w:t>állami főépítészi eljárás szerinti</w:t>
      </w:r>
      <w:r w:rsidR="00CC5F35">
        <w:rPr>
          <w:b/>
          <w:caps/>
          <w:color w:val="000066"/>
          <w:spacing w:val="8"/>
          <w:sz w:val="35"/>
          <w:szCs w:val="35"/>
        </w:rPr>
        <w:t xml:space="preserve"> </w:t>
      </w:r>
      <w:r w:rsidR="00CC5F35" w:rsidRPr="00CC5F35">
        <w:rPr>
          <w:b/>
          <w:caps/>
          <w:color w:val="000066"/>
          <w:spacing w:val="8"/>
          <w:sz w:val="35"/>
          <w:szCs w:val="35"/>
        </w:rPr>
        <w:t>államigazgatási körbe tartozó módosítása</w:t>
      </w:r>
      <w:r w:rsidR="00CC5F35">
        <w:rPr>
          <w:b/>
          <w:caps/>
          <w:color w:val="000066"/>
          <w:spacing w:val="8"/>
          <w:sz w:val="35"/>
          <w:szCs w:val="35"/>
        </w:rPr>
        <w:t xml:space="preserve"> (</w:t>
      </w:r>
      <w:r w:rsidR="00CC5F35" w:rsidRPr="00CC5F35">
        <w:rPr>
          <w:b/>
          <w:caps/>
          <w:color w:val="000066"/>
          <w:spacing w:val="8"/>
          <w:sz w:val="35"/>
          <w:szCs w:val="35"/>
        </w:rPr>
        <w:t xml:space="preserve">különös tekintettel a hrsz:4388 ingatlan </w:t>
      </w:r>
      <w:proofErr w:type="gramStart"/>
      <w:r w:rsidR="00CC5F35" w:rsidRPr="00CC5F35">
        <w:rPr>
          <w:b/>
          <w:caps/>
          <w:color w:val="000066"/>
          <w:spacing w:val="8"/>
          <w:sz w:val="35"/>
          <w:szCs w:val="35"/>
        </w:rPr>
        <w:t>építési</w:t>
      </w:r>
      <w:r w:rsidR="00CC5F35">
        <w:rPr>
          <w:b/>
          <w:caps/>
          <w:color w:val="000066"/>
          <w:spacing w:val="8"/>
          <w:sz w:val="35"/>
          <w:szCs w:val="35"/>
        </w:rPr>
        <w:t xml:space="preserve">  </w:t>
      </w:r>
      <w:r w:rsidR="00CC5F35" w:rsidRPr="00CC5F35">
        <w:rPr>
          <w:b/>
          <w:caps/>
          <w:color w:val="000066"/>
          <w:spacing w:val="8"/>
          <w:sz w:val="35"/>
          <w:szCs w:val="35"/>
        </w:rPr>
        <w:t>helyének</w:t>
      </w:r>
      <w:proofErr w:type="gramEnd"/>
      <w:r w:rsidR="00CC5F35" w:rsidRPr="00CC5F35">
        <w:rPr>
          <w:b/>
          <w:caps/>
          <w:color w:val="000066"/>
          <w:spacing w:val="8"/>
          <w:sz w:val="35"/>
          <w:szCs w:val="35"/>
        </w:rPr>
        <w:t xml:space="preserve"> módosítására) </w:t>
      </w:r>
    </w:p>
    <w:p w:rsidR="00130756" w:rsidRDefault="00130756" w:rsidP="00891039">
      <w:pPr>
        <w:widowControl w:val="0"/>
        <w:jc w:val="center"/>
        <w:rPr>
          <w:rFonts w:cs="Candara-Bold"/>
          <w:b/>
          <w:bCs/>
          <w:color w:val="000066"/>
          <w:spacing w:val="4"/>
          <w:sz w:val="16"/>
          <w:szCs w:val="16"/>
        </w:rPr>
      </w:pPr>
    </w:p>
    <w:p w:rsidR="00130756" w:rsidRDefault="00130756" w:rsidP="00891039">
      <w:pPr>
        <w:widowControl w:val="0"/>
        <w:jc w:val="center"/>
        <w:rPr>
          <w:rFonts w:cs="Candara-Bold"/>
          <w:b/>
          <w:bCs/>
          <w:color w:val="000066"/>
          <w:spacing w:val="4"/>
          <w:sz w:val="16"/>
          <w:szCs w:val="16"/>
        </w:rPr>
      </w:pPr>
    </w:p>
    <w:p w:rsidR="00130756" w:rsidRDefault="00130756" w:rsidP="00891039">
      <w:pPr>
        <w:widowControl w:val="0"/>
        <w:jc w:val="center"/>
        <w:rPr>
          <w:rFonts w:cs="Candara-Bold"/>
          <w:b/>
          <w:bCs/>
          <w:color w:val="000066"/>
          <w:spacing w:val="4"/>
          <w:sz w:val="16"/>
          <w:szCs w:val="16"/>
        </w:rPr>
      </w:pPr>
    </w:p>
    <w:p w:rsidR="0031677E" w:rsidRDefault="0031677E" w:rsidP="00891039">
      <w:pPr>
        <w:widowControl w:val="0"/>
        <w:rPr>
          <w:rFonts w:ascii="Calibri" w:hAnsi="Calibri"/>
          <w:b/>
          <w:color w:val="000066"/>
          <w:spacing w:val="80"/>
          <w:sz w:val="28"/>
          <w:szCs w:val="28"/>
        </w:rPr>
      </w:pPr>
    </w:p>
    <w:p w:rsidR="0031677E" w:rsidRDefault="0031677E" w:rsidP="00891039">
      <w:pPr>
        <w:widowControl w:val="0"/>
        <w:rPr>
          <w:rFonts w:ascii="Calibri" w:hAnsi="Calibri"/>
          <w:b/>
          <w:color w:val="000066"/>
          <w:spacing w:val="80"/>
          <w:sz w:val="28"/>
          <w:szCs w:val="28"/>
        </w:rPr>
      </w:pPr>
    </w:p>
    <w:p w:rsidR="0031677E" w:rsidRDefault="0031677E" w:rsidP="00891039">
      <w:pPr>
        <w:widowControl w:val="0"/>
        <w:rPr>
          <w:rFonts w:ascii="Calibri" w:hAnsi="Calibri"/>
          <w:b/>
          <w:color w:val="000066"/>
          <w:spacing w:val="80"/>
          <w:sz w:val="28"/>
          <w:szCs w:val="28"/>
        </w:rPr>
      </w:pPr>
    </w:p>
    <w:p w:rsidR="0031677E" w:rsidRDefault="0031677E" w:rsidP="00891039">
      <w:pPr>
        <w:widowControl w:val="0"/>
        <w:rPr>
          <w:rFonts w:ascii="Calibri" w:hAnsi="Calibri"/>
          <w:b/>
          <w:color w:val="000066"/>
          <w:spacing w:val="80"/>
          <w:sz w:val="28"/>
          <w:szCs w:val="28"/>
        </w:rPr>
      </w:pPr>
    </w:p>
    <w:p w:rsidR="0031677E" w:rsidRDefault="0031677E" w:rsidP="00891039">
      <w:pPr>
        <w:widowControl w:val="0"/>
        <w:rPr>
          <w:rFonts w:ascii="Calibri" w:hAnsi="Calibri"/>
          <w:b/>
          <w:color w:val="000066"/>
          <w:spacing w:val="80"/>
          <w:sz w:val="28"/>
          <w:szCs w:val="28"/>
        </w:rPr>
      </w:pPr>
    </w:p>
    <w:p w:rsidR="0031677E" w:rsidRDefault="0031677E" w:rsidP="00891039">
      <w:pPr>
        <w:widowControl w:val="0"/>
        <w:rPr>
          <w:rFonts w:ascii="Calibri" w:hAnsi="Calibri"/>
          <w:b/>
          <w:color w:val="000066"/>
          <w:spacing w:val="80"/>
          <w:sz w:val="28"/>
          <w:szCs w:val="28"/>
        </w:rPr>
      </w:pPr>
    </w:p>
    <w:p w:rsidR="0031677E" w:rsidRDefault="0031677E" w:rsidP="00891039">
      <w:pPr>
        <w:widowControl w:val="0"/>
        <w:rPr>
          <w:rFonts w:ascii="Calibri" w:hAnsi="Calibri"/>
          <w:b/>
          <w:color w:val="000066"/>
          <w:spacing w:val="80"/>
          <w:sz w:val="28"/>
          <w:szCs w:val="28"/>
        </w:rPr>
      </w:pPr>
    </w:p>
    <w:p w:rsidR="0031677E" w:rsidRDefault="0031677E" w:rsidP="00891039">
      <w:pPr>
        <w:widowControl w:val="0"/>
        <w:rPr>
          <w:rFonts w:ascii="Calibri" w:hAnsi="Calibri"/>
          <w:b/>
          <w:color w:val="000066"/>
          <w:spacing w:val="80"/>
          <w:sz w:val="28"/>
          <w:szCs w:val="28"/>
        </w:rPr>
      </w:pPr>
    </w:p>
    <w:p w:rsidR="0031677E" w:rsidRDefault="0031677E" w:rsidP="00891039">
      <w:pPr>
        <w:widowControl w:val="0"/>
        <w:jc w:val="center"/>
        <w:rPr>
          <w:rFonts w:ascii="Calibri" w:hAnsi="Calibri"/>
          <w:b/>
          <w:color w:val="000066"/>
          <w:spacing w:val="80"/>
          <w:sz w:val="28"/>
          <w:szCs w:val="28"/>
        </w:rPr>
      </w:pPr>
    </w:p>
    <w:p w:rsidR="0031677E" w:rsidRDefault="0031677E" w:rsidP="00891039">
      <w:pPr>
        <w:widowControl w:val="0"/>
        <w:jc w:val="center"/>
        <w:rPr>
          <w:rFonts w:ascii="Calibri" w:hAnsi="Calibri"/>
          <w:b/>
          <w:color w:val="000066"/>
          <w:spacing w:val="80"/>
          <w:sz w:val="28"/>
          <w:szCs w:val="28"/>
        </w:rPr>
      </w:pPr>
    </w:p>
    <w:p w:rsidR="0031677E" w:rsidRDefault="0031677E" w:rsidP="00891039">
      <w:pPr>
        <w:widowControl w:val="0"/>
        <w:jc w:val="center"/>
        <w:rPr>
          <w:rFonts w:ascii="Calibri" w:hAnsi="Calibri"/>
          <w:b/>
          <w:color w:val="000066"/>
          <w:spacing w:val="80"/>
          <w:sz w:val="28"/>
          <w:szCs w:val="28"/>
        </w:rPr>
      </w:pPr>
    </w:p>
    <w:p w:rsidR="0031677E" w:rsidRDefault="0031677E" w:rsidP="00891039">
      <w:pPr>
        <w:widowControl w:val="0"/>
        <w:jc w:val="center"/>
        <w:rPr>
          <w:rFonts w:ascii="Calibri" w:hAnsi="Calibri"/>
          <w:b/>
          <w:color w:val="000066"/>
          <w:spacing w:val="80"/>
          <w:sz w:val="28"/>
          <w:szCs w:val="28"/>
        </w:rPr>
      </w:pPr>
    </w:p>
    <w:p w:rsidR="00D45784" w:rsidRPr="009921E8" w:rsidRDefault="005A55CA" w:rsidP="00891039">
      <w:pPr>
        <w:widowControl w:val="0"/>
        <w:jc w:val="center"/>
        <w:rPr>
          <w:rFonts w:ascii="Calibri" w:hAnsi="Calibri"/>
          <w:b/>
          <w:color w:val="000066"/>
          <w:sz w:val="28"/>
          <w:szCs w:val="28"/>
        </w:rPr>
      </w:pPr>
      <w:r w:rsidRPr="009921E8">
        <w:rPr>
          <w:rFonts w:ascii="Calibri" w:hAnsi="Calibri"/>
          <w:b/>
          <w:color w:val="000066"/>
          <w:spacing w:val="80"/>
          <w:sz w:val="28"/>
          <w:szCs w:val="28"/>
        </w:rPr>
        <w:t>2018</w:t>
      </w:r>
      <w:r w:rsidR="00D45784" w:rsidRPr="009921E8">
        <w:rPr>
          <w:rFonts w:ascii="Calibri" w:hAnsi="Calibri"/>
          <w:b/>
          <w:color w:val="000066"/>
          <w:spacing w:val="80"/>
          <w:sz w:val="28"/>
          <w:szCs w:val="28"/>
        </w:rPr>
        <w:t xml:space="preserve"> </w:t>
      </w:r>
      <w:proofErr w:type="gramStart"/>
      <w:r w:rsidR="00B346E3">
        <w:rPr>
          <w:rFonts w:ascii="Calibri" w:hAnsi="Calibri"/>
          <w:b/>
          <w:color w:val="000066"/>
          <w:spacing w:val="80"/>
          <w:sz w:val="28"/>
          <w:szCs w:val="28"/>
        </w:rPr>
        <w:t>M</w:t>
      </w:r>
      <w:r w:rsidR="00397232">
        <w:rPr>
          <w:rFonts w:ascii="Calibri" w:hAnsi="Calibri"/>
          <w:b/>
          <w:color w:val="000066"/>
          <w:spacing w:val="80"/>
          <w:sz w:val="28"/>
          <w:szCs w:val="28"/>
        </w:rPr>
        <w:t>ÁRCIUS</w:t>
      </w:r>
      <w:proofErr w:type="gramEnd"/>
      <w:r w:rsidR="00647B16">
        <w:rPr>
          <w:rFonts w:ascii="Calibri" w:hAnsi="Calibri"/>
          <w:b/>
          <w:color w:val="000066"/>
          <w:spacing w:val="80"/>
          <w:sz w:val="28"/>
          <w:szCs w:val="28"/>
        </w:rPr>
        <w:t xml:space="preserve"> HÓ</w:t>
      </w:r>
    </w:p>
    <w:p w:rsidR="006B44D6" w:rsidRPr="006914D2" w:rsidRDefault="006B44D6" w:rsidP="00891039">
      <w:pPr>
        <w:pStyle w:val="Alcm"/>
        <w:widowControl w:val="0"/>
        <w:jc w:val="right"/>
        <w:rPr>
          <w:color w:val="FF0000"/>
          <w:sz w:val="16"/>
          <w:szCs w:val="16"/>
        </w:rPr>
      </w:pPr>
    </w:p>
    <w:p w:rsidR="006B44D6" w:rsidRPr="00EC2994" w:rsidRDefault="006B44D6" w:rsidP="00891039">
      <w:pPr>
        <w:pStyle w:val="Cm"/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jc w:val="center"/>
        <w:rPr>
          <w:rFonts w:ascii="Candara" w:hAnsi="Candara"/>
          <w:color w:val="auto"/>
          <w:spacing w:val="18"/>
          <w:sz w:val="36"/>
          <w:szCs w:val="36"/>
        </w:rPr>
      </w:pPr>
      <w:r w:rsidRPr="00EC2994">
        <w:rPr>
          <w:rFonts w:ascii="Candara" w:hAnsi="Candara"/>
          <w:color w:val="auto"/>
          <w:spacing w:val="18"/>
          <w:sz w:val="36"/>
          <w:szCs w:val="36"/>
        </w:rPr>
        <w:lastRenderedPageBreak/>
        <w:t>TERVEZŐI NÉVSOR</w:t>
      </w:r>
    </w:p>
    <w:p w:rsidR="006B44D6" w:rsidRDefault="006B44D6" w:rsidP="00891039">
      <w:pPr>
        <w:widowControl w:val="0"/>
      </w:pPr>
    </w:p>
    <w:p w:rsidR="009C376B" w:rsidRDefault="009C376B" w:rsidP="00891039">
      <w:pPr>
        <w:widowControl w:val="0"/>
      </w:pPr>
    </w:p>
    <w:p w:rsidR="009C376B" w:rsidRDefault="009C376B" w:rsidP="00891039">
      <w:pPr>
        <w:widowControl w:val="0"/>
      </w:pPr>
    </w:p>
    <w:p w:rsidR="009C376B" w:rsidRDefault="009C376B" w:rsidP="00891039">
      <w:pPr>
        <w:widowControl w:val="0"/>
      </w:pPr>
    </w:p>
    <w:p w:rsidR="00147B21" w:rsidRDefault="00147B21" w:rsidP="00891039">
      <w:pPr>
        <w:widowControl w:val="0"/>
      </w:pPr>
    </w:p>
    <w:p w:rsidR="00147B21" w:rsidRPr="00EC2994" w:rsidRDefault="00147B21" w:rsidP="00891039">
      <w:pPr>
        <w:widowControl w:val="0"/>
      </w:pPr>
    </w:p>
    <w:p w:rsidR="006B44D6" w:rsidRPr="00EC2994" w:rsidRDefault="006B44D6" w:rsidP="00891039">
      <w:pPr>
        <w:widowControl w:val="0"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00"/>
        <w:gridCol w:w="2812"/>
        <w:gridCol w:w="3270"/>
      </w:tblGrid>
      <w:tr w:rsidR="006B44D6" w:rsidRPr="00EC2994" w:rsidTr="00B55C46">
        <w:trPr>
          <w:trHeight w:val="584"/>
        </w:trPr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44D6" w:rsidRPr="00EC2994" w:rsidRDefault="006B44D6" w:rsidP="00891039">
            <w:pPr>
              <w:widowControl w:val="0"/>
              <w:snapToGrid w:val="0"/>
            </w:pPr>
            <w:r w:rsidRPr="00EC2994">
              <w:t>SZAKÁG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44D6" w:rsidRPr="00EC2994" w:rsidRDefault="006B44D6" w:rsidP="00891039">
            <w:pPr>
              <w:widowControl w:val="0"/>
              <w:snapToGrid w:val="0"/>
            </w:pPr>
            <w:r w:rsidRPr="00EC2994">
              <w:t>NÉV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44D6" w:rsidRPr="00EC2994" w:rsidRDefault="006B44D6" w:rsidP="00891039">
            <w:pPr>
              <w:widowControl w:val="0"/>
              <w:snapToGrid w:val="0"/>
            </w:pPr>
            <w:r w:rsidRPr="00EC2994">
              <w:t>JOGOSULTSÁG</w:t>
            </w:r>
          </w:p>
        </w:tc>
      </w:tr>
    </w:tbl>
    <w:p w:rsidR="006B44D6" w:rsidRPr="009C376B" w:rsidRDefault="006B44D6" w:rsidP="00891039">
      <w:pPr>
        <w:widowControl w:val="0"/>
        <w:rPr>
          <w:sz w:val="6"/>
          <w:szCs w:val="6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00"/>
        <w:gridCol w:w="2812"/>
        <w:gridCol w:w="3270"/>
      </w:tblGrid>
      <w:tr w:rsidR="006B44D6" w:rsidRPr="00EC2994" w:rsidTr="006161D5">
        <w:trPr>
          <w:trHeight w:val="740"/>
        </w:trPr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44D6" w:rsidRPr="00EC2994" w:rsidRDefault="006B44D6" w:rsidP="00891039">
            <w:pPr>
              <w:widowControl w:val="0"/>
              <w:snapToGrid w:val="0"/>
            </w:pPr>
            <w:r w:rsidRPr="00EC2994">
              <w:t>Generáltervezés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44D6" w:rsidRPr="00EC2994" w:rsidRDefault="006B44D6" w:rsidP="00891039">
            <w:pPr>
              <w:widowControl w:val="0"/>
              <w:snapToGrid w:val="0"/>
            </w:pPr>
            <w:r w:rsidRPr="00EC2994">
              <w:t>Horváth Adrienne</w:t>
            </w:r>
          </w:p>
          <w:p w:rsidR="006B44D6" w:rsidRPr="00EC2994" w:rsidRDefault="00EF352C" w:rsidP="00891039">
            <w:pPr>
              <w:widowControl w:val="0"/>
              <w:snapToGrid w:val="0"/>
            </w:pPr>
            <w:r w:rsidRPr="00EC2994">
              <w:rPr>
                <w:noProof/>
              </w:rPr>
              <w:drawing>
                <wp:inline distT="0" distB="0" distL="0" distR="0">
                  <wp:extent cx="1236345" cy="321945"/>
                  <wp:effectExtent l="0" t="0" r="0" b="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345" cy="3219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44D6" w:rsidRPr="00EC2994" w:rsidRDefault="006B44D6" w:rsidP="00891039">
            <w:pPr>
              <w:widowControl w:val="0"/>
              <w:snapToGrid w:val="0"/>
            </w:pPr>
            <w:r w:rsidRPr="00EC2994">
              <w:t>ügyvezető</w:t>
            </w:r>
          </w:p>
          <w:p w:rsidR="006B44D6" w:rsidRPr="00EC2994" w:rsidRDefault="006B44D6" w:rsidP="00891039">
            <w:pPr>
              <w:widowControl w:val="0"/>
              <w:snapToGrid w:val="0"/>
            </w:pPr>
          </w:p>
        </w:tc>
      </w:tr>
      <w:tr w:rsidR="006B44D6" w:rsidRPr="00EC2994" w:rsidTr="006161D5">
        <w:trPr>
          <w:trHeight w:val="1150"/>
        </w:trPr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44D6" w:rsidRPr="00EC2994" w:rsidRDefault="006B44D6" w:rsidP="00891039">
            <w:pPr>
              <w:widowControl w:val="0"/>
              <w:snapToGrid w:val="0"/>
            </w:pPr>
            <w:r w:rsidRPr="00EC2994">
              <w:t>Településtervezés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44D6" w:rsidRPr="00EC2994" w:rsidRDefault="006B44D6" w:rsidP="00891039">
            <w:pPr>
              <w:widowControl w:val="0"/>
              <w:snapToGrid w:val="0"/>
            </w:pPr>
            <w:r w:rsidRPr="00EC2994">
              <w:t>Horváth Adrienne</w:t>
            </w:r>
          </w:p>
          <w:p w:rsidR="006B44D6" w:rsidRPr="00EC2994" w:rsidRDefault="00EF352C" w:rsidP="00891039">
            <w:pPr>
              <w:widowControl w:val="0"/>
            </w:pPr>
            <w:r w:rsidRPr="00EC2994">
              <w:rPr>
                <w:noProof/>
              </w:rPr>
              <w:drawing>
                <wp:inline distT="0" distB="0" distL="0" distR="0">
                  <wp:extent cx="1236345" cy="321945"/>
                  <wp:effectExtent l="0" t="0" r="0" b="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345" cy="3219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44D6" w:rsidRPr="00EC2994" w:rsidRDefault="006B44D6" w:rsidP="00891039">
            <w:pPr>
              <w:widowControl w:val="0"/>
              <w:snapToGrid w:val="0"/>
            </w:pPr>
            <w:r w:rsidRPr="00EC2994">
              <w:t>vezető településtervező</w:t>
            </w:r>
          </w:p>
          <w:p w:rsidR="006B44D6" w:rsidRPr="00EC2994" w:rsidRDefault="006B44D6" w:rsidP="00891039">
            <w:pPr>
              <w:widowControl w:val="0"/>
            </w:pPr>
            <w:r w:rsidRPr="00EC2994">
              <w:t>TT/1 13-1095</w:t>
            </w:r>
          </w:p>
          <w:p w:rsidR="006B44D6" w:rsidRPr="00EC2994" w:rsidRDefault="006B44D6" w:rsidP="00891039">
            <w:pPr>
              <w:widowControl w:val="0"/>
            </w:pPr>
            <w:r w:rsidRPr="00EC2994">
              <w:t>városépítési és városgazdálkodási szakmérnök</w:t>
            </w:r>
          </w:p>
        </w:tc>
      </w:tr>
      <w:tr w:rsidR="003E3D85" w:rsidRPr="00EC2994" w:rsidTr="007D7A33">
        <w:trPr>
          <w:trHeight w:val="562"/>
        </w:trPr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E3D85" w:rsidRPr="009C376B" w:rsidRDefault="00265D03" w:rsidP="00891039">
            <w:pPr>
              <w:widowControl w:val="0"/>
              <w:snapToGrid w:val="0"/>
              <w:rPr>
                <w:highlight w:val="yellow"/>
              </w:rPr>
            </w:pPr>
            <w:r w:rsidRPr="00265D03">
              <w:t>Műszaki grafika</w:t>
            </w:r>
            <w:r>
              <w:t>, szerkesztés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E3D85" w:rsidRDefault="00265D03" w:rsidP="00891039">
            <w:pPr>
              <w:widowControl w:val="0"/>
              <w:snapToGrid w:val="0"/>
            </w:pPr>
            <w:r w:rsidRPr="00265D03">
              <w:t>Sass Petra</w:t>
            </w:r>
          </w:p>
          <w:p w:rsidR="0045197A" w:rsidRPr="00265D03" w:rsidRDefault="00EF352C" w:rsidP="00891039">
            <w:pPr>
              <w:widowControl w:val="0"/>
              <w:snapToGrid w:val="0"/>
            </w:pPr>
            <w:r w:rsidRPr="00C93FBE">
              <w:rPr>
                <w:noProof/>
                <w:lang w:eastAsia="hu-HU"/>
              </w:rPr>
              <w:drawing>
                <wp:inline distT="0" distB="0" distL="0" distR="0">
                  <wp:extent cx="972820" cy="343535"/>
                  <wp:effectExtent l="0" t="0" r="0" b="0"/>
                  <wp:docPr id="5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64" t="78593" r="22075" b="155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820" cy="34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3D85" w:rsidRPr="00265D03" w:rsidRDefault="00A569EB" w:rsidP="00891039">
            <w:pPr>
              <w:widowControl w:val="0"/>
              <w:snapToGrid w:val="0"/>
            </w:pPr>
            <w:r>
              <w:t>okleveles építészmérnök</w:t>
            </w:r>
          </w:p>
        </w:tc>
      </w:tr>
    </w:tbl>
    <w:p w:rsidR="006B44D6" w:rsidRDefault="006B44D6" w:rsidP="00891039">
      <w:pPr>
        <w:widowControl w:val="0"/>
        <w:rPr>
          <w:color w:val="FF0000"/>
        </w:rPr>
      </w:pPr>
    </w:p>
    <w:p w:rsidR="009C376B" w:rsidRDefault="009C376B" w:rsidP="00891039">
      <w:pPr>
        <w:widowControl w:val="0"/>
        <w:rPr>
          <w:color w:val="FF0000"/>
        </w:rPr>
      </w:pPr>
    </w:p>
    <w:p w:rsidR="009C376B" w:rsidRPr="006914D2" w:rsidRDefault="009C376B" w:rsidP="00891039">
      <w:pPr>
        <w:widowControl w:val="0"/>
        <w:rPr>
          <w:color w:val="FF0000"/>
        </w:rPr>
      </w:pPr>
    </w:p>
    <w:p w:rsidR="00147B21" w:rsidRDefault="006B44D6" w:rsidP="00891039">
      <w:pPr>
        <w:widowControl w:val="0"/>
        <w:jc w:val="center"/>
        <w:rPr>
          <w:rFonts w:cs="Tahoma"/>
          <w:b/>
          <w:bCs/>
          <w:color w:val="FF0000"/>
          <w:spacing w:val="-4"/>
        </w:rPr>
      </w:pPr>
      <w:r w:rsidRPr="00EC2994">
        <w:rPr>
          <w:rFonts w:cs="Tahoma"/>
          <w:b/>
          <w:color w:val="FF0000"/>
          <w:spacing w:val="-4"/>
        </w:rPr>
        <w:t xml:space="preserve">Jelen </w:t>
      </w:r>
      <w:r w:rsidR="00492FAD" w:rsidRPr="00EC2994">
        <w:rPr>
          <w:rFonts w:cs="Tahoma"/>
          <w:b/>
          <w:color w:val="FF0000"/>
          <w:spacing w:val="-4"/>
        </w:rPr>
        <w:t>terv</w:t>
      </w:r>
      <w:r w:rsidRPr="00EC2994">
        <w:rPr>
          <w:rFonts w:cs="Tahoma"/>
          <w:b/>
          <w:color w:val="FF0000"/>
          <w:spacing w:val="-4"/>
        </w:rPr>
        <w:t xml:space="preserve">módosítás a 314/2012. </w:t>
      </w:r>
      <w:r w:rsidR="004B2963">
        <w:rPr>
          <w:rFonts w:cs="Tahoma"/>
          <w:b/>
          <w:color w:val="FF0000"/>
          <w:spacing w:val="-4"/>
        </w:rPr>
        <w:t xml:space="preserve">(XI.8.) </w:t>
      </w:r>
      <w:r w:rsidRPr="00EC2994">
        <w:rPr>
          <w:rFonts w:cs="Tahoma"/>
          <w:b/>
          <w:color w:val="FF0000"/>
          <w:spacing w:val="-4"/>
        </w:rPr>
        <w:t>Korm</w:t>
      </w:r>
      <w:r w:rsidR="006724DF">
        <w:rPr>
          <w:rFonts w:cs="Tahoma"/>
          <w:b/>
          <w:color w:val="FF0000"/>
          <w:spacing w:val="-4"/>
        </w:rPr>
        <w:t>ányrendelet</w:t>
      </w:r>
      <w:r w:rsidRPr="00EC2994">
        <w:rPr>
          <w:rFonts w:cs="Tahoma"/>
          <w:b/>
          <w:color w:val="FF0000"/>
          <w:spacing w:val="-4"/>
        </w:rPr>
        <w:t xml:space="preserve"> </w:t>
      </w:r>
      <w:r w:rsidR="006724DF">
        <w:rPr>
          <w:rFonts w:cs="Tahoma"/>
          <w:b/>
          <w:color w:val="FF0000"/>
          <w:spacing w:val="-4"/>
        </w:rPr>
        <w:t>32.§ (6A) e)</w:t>
      </w:r>
      <w:r w:rsidRPr="00EC2994">
        <w:rPr>
          <w:rFonts w:cs="Tahoma"/>
          <w:b/>
          <w:bCs/>
          <w:color w:val="FF0000"/>
          <w:spacing w:val="-4"/>
        </w:rPr>
        <w:t xml:space="preserve"> pontj</w:t>
      </w:r>
      <w:r w:rsidR="00147B21">
        <w:rPr>
          <w:rFonts w:cs="Tahoma"/>
          <w:b/>
          <w:bCs/>
          <w:color w:val="FF0000"/>
          <w:spacing w:val="-4"/>
        </w:rPr>
        <w:t xml:space="preserve">ában meghatározottak alapján </w:t>
      </w:r>
    </w:p>
    <w:p w:rsidR="006B44D6" w:rsidRPr="00EC2994" w:rsidRDefault="006724DF" w:rsidP="00891039">
      <w:pPr>
        <w:widowControl w:val="0"/>
        <w:jc w:val="center"/>
        <w:rPr>
          <w:rFonts w:cs="Tahoma"/>
          <w:b/>
          <w:color w:val="FF0000"/>
          <w:spacing w:val="-4"/>
        </w:rPr>
      </w:pPr>
      <w:r>
        <w:rPr>
          <w:rFonts w:cs="Tahoma"/>
          <w:b/>
          <w:bCs/>
          <w:color w:val="FF0000"/>
          <w:spacing w:val="-4"/>
        </w:rPr>
        <w:t xml:space="preserve">ún. állami </w:t>
      </w:r>
      <w:proofErr w:type="spellStart"/>
      <w:r>
        <w:rPr>
          <w:rFonts w:cs="Tahoma"/>
          <w:b/>
          <w:bCs/>
          <w:color w:val="FF0000"/>
          <w:spacing w:val="-4"/>
        </w:rPr>
        <w:t>főépítészi</w:t>
      </w:r>
      <w:proofErr w:type="spellEnd"/>
      <w:r>
        <w:rPr>
          <w:rFonts w:cs="Tahoma"/>
          <w:b/>
          <w:bCs/>
          <w:color w:val="FF0000"/>
          <w:spacing w:val="-4"/>
        </w:rPr>
        <w:t xml:space="preserve"> eljárás</w:t>
      </w:r>
      <w:r w:rsidRPr="00EC2994">
        <w:rPr>
          <w:rFonts w:cs="Tahoma"/>
          <w:b/>
          <w:bCs/>
          <w:color w:val="FF0000"/>
          <w:spacing w:val="-4"/>
        </w:rPr>
        <w:t xml:space="preserve"> </w:t>
      </w:r>
      <w:r>
        <w:rPr>
          <w:rFonts w:cs="Tahoma"/>
          <w:b/>
          <w:bCs/>
          <w:color w:val="FF0000"/>
          <w:spacing w:val="-4"/>
        </w:rPr>
        <w:t xml:space="preserve">szerint </w:t>
      </w:r>
      <w:r w:rsidR="00DA4D0F">
        <w:rPr>
          <w:rFonts w:cs="Tahoma"/>
          <w:b/>
          <w:bCs/>
          <w:color w:val="FF0000"/>
          <w:spacing w:val="-4"/>
        </w:rPr>
        <w:t>készült</w:t>
      </w:r>
    </w:p>
    <w:p w:rsidR="006B44D6" w:rsidRPr="00EC2994" w:rsidRDefault="006B44D6" w:rsidP="00891039">
      <w:pPr>
        <w:widowControl w:val="0"/>
      </w:pPr>
    </w:p>
    <w:p w:rsidR="006B44D6" w:rsidRDefault="006B44D6" w:rsidP="00891039">
      <w:pPr>
        <w:widowControl w:val="0"/>
        <w:tabs>
          <w:tab w:val="center" w:pos="4253"/>
        </w:tabs>
        <w:jc w:val="center"/>
        <w:rPr>
          <w:b/>
          <w:spacing w:val="20"/>
        </w:rPr>
      </w:pPr>
    </w:p>
    <w:p w:rsidR="009C376B" w:rsidRDefault="009C376B" w:rsidP="00891039">
      <w:pPr>
        <w:widowControl w:val="0"/>
        <w:tabs>
          <w:tab w:val="center" w:pos="4253"/>
        </w:tabs>
        <w:jc w:val="center"/>
        <w:rPr>
          <w:b/>
          <w:spacing w:val="20"/>
        </w:rPr>
      </w:pPr>
    </w:p>
    <w:p w:rsidR="009C376B" w:rsidRDefault="009C376B" w:rsidP="00891039">
      <w:pPr>
        <w:widowControl w:val="0"/>
        <w:tabs>
          <w:tab w:val="center" w:pos="4253"/>
        </w:tabs>
        <w:jc w:val="center"/>
        <w:rPr>
          <w:b/>
          <w:spacing w:val="20"/>
        </w:rPr>
      </w:pPr>
    </w:p>
    <w:p w:rsidR="009C376B" w:rsidRPr="00EC2994" w:rsidRDefault="009C376B" w:rsidP="00891039">
      <w:pPr>
        <w:widowControl w:val="0"/>
        <w:tabs>
          <w:tab w:val="center" w:pos="4253"/>
        </w:tabs>
        <w:jc w:val="center"/>
        <w:rPr>
          <w:b/>
          <w:spacing w:val="20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8403"/>
      </w:tblGrid>
      <w:tr w:rsidR="006B44D6" w:rsidRPr="00EC2994" w:rsidTr="00B55C46">
        <w:tc>
          <w:tcPr>
            <w:tcW w:w="8403" w:type="dxa"/>
            <w:shd w:val="clear" w:color="auto" w:fill="auto"/>
            <w:vAlign w:val="center"/>
          </w:tcPr>
          <w:p w:rsidR="006B44D6" w:rsidRPr="00EC2994" w:rsidRDefault="00EF352C" w:rsidP="00891039">
            <w:pPr>
              <w:widowControl w:val="0"/>
              <w:tabs>
                <w:tab w:val="left" w:pos="7355"/>
              </w:tabs>
              <w:ind w:left="1452" w:right="884"/>
              <w:jc w:val="center"/>
              <w:rPr>
                <w:sz w:val="28"/>
                <w:szCs w:val="28"/>
              </w:rPr>
            </w:pPr>
            <w:r w:rsidRPr="00EC2994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163320" cy="833755"/>
                  <wp:effectExtent l="0" t="0" r="0" b="0"/>
                  <wp:docPr id="6" name="Kép 6" descr="logó és cím és név 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gó és cím és név 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06" r="52434" b="9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320" cy="83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2994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186940" cy="862965"/>
                  <wp:effectExtent l="0" t="0" r="0" b="0"/>
                  <wp:docPr id="7" name="Kép 7" descr="logó és cím és név 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ogó és cím és név 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73" t="43251" b="10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86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44D6" w:rsidRDefault="006B44D6" w:rsidP="00891039">
      <w:pPr>
        <w:widowControl w:val="0"/>
        <w:tabs>
          <w:tab w:val="center" w:pos="4253"/>
        </w:tabs>
        <w:jc w:val="center"/>
        <w:rPr>
          <w:b/>
          <w:spacing w:val="20"/>
        </w:rPr>
      </w:pPr>
    </w:p>
    <w:p w:rsidR="009C376B" w:rsidRDefault="009C376B" w:rsidP="00891039">
      <w:pPr>
        <w:widowControl w:val="0"/>
        <w:tabs>
          <w:tab w:val="center" w:pos="4253"/>
        </w:tabs>
        <w:jc w:val="center"/>
        <w:rPr>
          <w:b/>
          <w:spacing w:val="20"/>
        </w:rPr>
      </w:pPr>
    </w:p>
    <w:p w:rsidR="009C376B" w:rsidRPr="00EC2994" w:rsidRDefault="009C376B" w:rsidP="00891039">
      <w:pPr>
        <w:widowControl w:val="0"/>
        <w:tabs>
          <w:tab w:val="center" w:pos="4253"/>
        </w:tabs>
        <w:jc w:val="center"/>
        <w:rPr>
          <w:b/>
          <w:spacing w:val="20"/>
        </w:rPr>
      </w:pPr>
    </w:p>
    <w:p w:rsidR="006B44D6" w:rsidRPr="00EC2994" w:rsidRDefault="006B44D6" w:rsidP="00891039">
      <w:pPr>
        <w:widowControl w:val="0"/>
        <w:jc w:val="center"/>
        <w:rPr>
          <w:sz w:val="26"/>
          <w:szCs w:val="26"/>
        </w:rPr>
      </w:pPr>
      <w:r w:rsidRPr="00EC2994">
        <w:rPr>
          <w:sz w:val="26"/>
          <w:szCs w:val="26"/>
        </w:rPr>
        <w:t>Tervszám:</w:t>
      </w:r>
      <w:r w:rsidR="00E65BCD">
        <w:rPr>
          <w:sz w:val="26"/>
          <w:szCs w:val="26"/>
        </w:rPr>
        <w:t xml:space="preserve"> </w:t>
      </w:r>
      <w:r w:rsidR="00147B21">
        <w:rPr>
          <w:sz w:val="26"/>
          <w:szCs w:val="26"/>
        </w:rPr>
        <w:t>27</w:t>
      </w:r>
      <w:r w:rsidRPr="00EC2994">
        <w:rPr>
          <w:sz w:val="26"/>
          <w:szCs w:val="26"/>
        </w:rPr>
        <w:t>/201</w:t>
      </w:r>
      <w:r w:rsidR="00460900">
        <w:rPr>
          <w:sz w:val="26"/>
          <w:szCs w:val="26"/>
        </w:rPr>
        <w:t>8</w:t>
      </w:r>
    </w:p>
    <w:p w:rsidR="006B44D6" w:rsidRPr="00EC2994" w:rsidRDefault="006B44D6" w:rsidP="00891039">
      <w:pPr>
        <w:widowControl w:val="0"/>
        <w:jc w:val="center"/>
        <w:rPr>
          <w:sz w:val="26"/>
          <w:szCs w:val="26"/>
        </w:rPr>
      </w:pPr>
    </w:p>
    <w:p w:rsidR="006B44D6" w:rsidRPr="00EC2994" w:rsidRDefault="006B44D6" w:rsidP="00891039">
      <w:pPr>
        <w:widowControl w:val="0"/>
        <w:jc w:val="center"/>
        <w:rPr>
          <w:sz w:val="26"/>
          <w:szCs w:val="26"/>
        </w:rPr>
      </w:pPr>
    </w:p>
    <w:p w:rsidR="006B44D6" w:rsidRPr="00EC2994" w:rsidRDefault="00FA5577" w:rsidP="00891039">
      <w:pPr>
        <w:widowControl w:val="0"/>
        <w:jc w:val="center"/>
        <w:rPr>
          <w:sz w:val="26"/>
          <w:szCs w:val="26"/>
        </w:rPr>
      </w:pPr>
      <w:r>
        <w:rPr>
          <w:sz w:val="26"/>
          <w:szCs w:val="26"/>
        </w:rPr>
        <w:t>BIZOTTSÁGI/KÉPVISELŐ-TE</w:t>
      </w:r>
      <w:r w:rsidR="00397232">
        <w:rPr>
          <w:sz w:val="26"/>
          <w:szCs w:val="26"/>
        </w:rPr>
        <w:t>ST</w:t>
      </w:r>
      <w:r>
        <w:rPr>
          <w:sz w:val="26"/>
          <w:szCs w:val="26"/>
        </w:rPr>
        <w:t>ÜLETI JÓVÁHAGYÁSRA ELŐKÉSZÍTVE</w:t>
      </w:r>
    </w:p>
    <w:p w:rsidR="006B44D6" w:rsidRPr="00EC2994" w:rsidRDefault="006B44D6" w:rsidP="00891039">
      <w:pPr>
        <w:widowControl w:val="0"/>
        <w:tabs>
          <w:tab w:val="center" w:pos="4253"/>
        </w:tabs>
        <w:jc w:val="center"/>
        <w:rPr>
          <w:b/>
          <w:spacing w:val="20"/>
        </w:rPr>
      </w:pPr>
    </w:p>
    <w:p w:rsidR="00AA6025" w:rsidRDefault="00AA6025" w:rsidP="00891039">
      <w:pPr>
        <w:widowControl w:val="0"/>
        <w:jc w:val="center"/>
        <w:rPr>
          <w:sz w:val="26"/>
          <w:szCs w:val="26"/>
        </w:rPr>
      </w:pPr>
    </w:p>
    <w:p w:rsidR="00AA6025" w:rsidRDefault="00AA6025" w:rsidP="00891039">
      <w:pPr>
        <w:widowControl w:val="0"/>
        <w:jc w:val="center"/>
        <w:rPr>
          <w:sz w:val="26"/>
          <w:szCs w:val="26"/>
        </w:rPr>
      </w:pPr>
      <w:r w:rsidRPr="00EC2994">
        <w:rPr>
          <w:sz w:val="26"/>
          <w:szCs w:val="26"/>
        </w:rPr>
        <w:t>201</w:t>
      </w:r>
      <w:r w:rsidR="00460900">
        <w:rPr>
          <w:sz w:val="26"/>
          <w:szCs w:val="26"/>
        </w:rPr>
        <w:t>8</w:t>
      </w:r>
      <w:r w:rsidRPr="00EC2994">
        <w:rPr>
          <w:sz w:val="26"/>
          <w:szCs w:val="26"/>
        </w:rPr>
        <w:t xml:space="preserve">. </w:t>
      </w:r>
      <w:r w:rsidR="00397232">
        <w:rPr>
          <w:sz w:val="26"/>
          <w:szCs w:val="26"/>
        </w:rPr>
        <w:t>március</w:t>
      </w:r>
      <w:r w:rsidRPr="00EC2994">
        <w:rPr>
          <w:sz w:val="26"/>
          <w:szCs w:val="26"/>
        </w:rPr>
        <w:t xml:space="preserve"> hó </w:t>
      </w:r>
    </w:p>
    <w:p w:rsidR="0045197A" w:rsidRDefault="0045197A" w:rsidP="00891039">
      <w:pPr>
        <w:widowControl w:val="0"/>
        <w:jc w:val="center"/>
        <w:rPr>
          <w:sz w:val="26"/>
          <w:szCs w:val="26"/>
        </w:rPr>
      </w:pPr>
    </w:p>
    <w:p w:rsidR="0045197A" w:rsidRPr="00EC2994" w:rsidRDefault="0045197A" w:rsidP="00891039">
      <w:pPr>
        <w:widowControl w:val="0"/>
        <w:jc w:val="center"/>
        <w:rPr>
          <w:sz w:val="26"/>
          <w:szCs w:val="26"/>
        </w:rPr>
      </w:pPr>
    </w:p>
    <w:p w:rsidR="006B44D6" w:rsidRPr="006914D2" w:rsidRDefault="006B44D6" w:rsidP="00891039">
      <w:pPr>
        <w:widowControl w:val="0"/>
        <w:rPr>
          <w:color w:val="FF0000"/>
          <w:sz w:val="2"/>
          <w:szCs w:val="2"/>
        </w:rPr>
      </w:pPr>
    </w:p>
    <w:p w:rsidR="006B44D6" w:rsidRPr="00ED3E9B" w:rsidRDefault="006B44D6" w:rsidP="00891039">
      <w:pPr>
        <w:pStyle w:val="Cm"/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jc w:val="center"/>
        <w:rPr>
          <w:rFonts w:ascii="Candara" w:hAnsi="Candara"/>
          <w:color w:val="auto"/>
          <w:spacing w:val="18"/>
          <w:sz w:val="36"/>
          <w:szCs w:val="36"/>
        </w:rPr>
      </w:pPr>
      <w:r w:rsidRPr="00ED3E9B">
        <w:rPr>
          <w:rFonts w:ascii="Candara" w:hAnsi="Candara"/>
          <w:color w:val="auto"/>
          <w:spacing w:val="18"/>
          <w:sz w:val="36"/>
          <w:szCs w:val="36"/>
        </w:rPr>
        <w:lastRenderedPageBreak/>
        <w:t>JÓVÁHAGYANDÓ MUNKARÉSZ</w:t>
      </w:r>
      <w:r w:rsidR="00B33E52">
        <w:rPr>
          <w:rFonts w:ascii="Candara" w:hAnsi="Candara"/>
          <w:color w:val="auto"/>
          <w:spacing w:val="18"/>
          <w:sz w:val="36"/>
          <w:szCs w:val="36"/>
        </w:rPr>
        <w:t xml:space="preserve"> – Rendelet-tervezet</w:t>
      </w:r>
    </w:p>
    <w:p w:rsidR="00900CF3" w:rsidRPr="00B33E52" w:rsidRDefault="00900CF3" w:rsidP="00891039">
      <w:pPr>
        <w:pStyle w:val="Szvegtrzs"/>
        <w:widowControl w:val="0"/>
        <w:jc w:val="center"/>
        <w:rPr>
          <w:sz w:val="6"/>
          <w:szCs w:val="6"/>
        </w:rPr>
      </w:pPr>
    </w:p>
    <w:p w:rsidR="009E4759" w:rsidRPr="00E23358" w:rsidRDefault="009E4759" w:rsidP="00891039">
      <w:pPr>
        <w:pStyle w:val="Szvegtrzs"/>
        <w:widowControl w:val="0"/>
        <w:jc w:val="center"/>
        <w:rPr>
          <w:rFonts w:ascii="Arial" w:hAnsi="Arial" w:cs="Arial"/>
          <w:b/>
          <w:szCs w:val="24"/>
        </w:rPr>
      </w:pPr>
    </w:p>
    <w:p w:rsidR="009E4759" w:rsidRPr="00E23358" w:rsidRDefault="009E4759" w:rsidP="00891039">
      <w:pPr>
        <w:pStyle w:val="Szvegtrzs"/>
        <w:widowControl w:val="0"/>
        <w:jc w:val="center"/>
        <w:rPr>
          <w:rFonts w:ascii="Arial" w:hAnsi="Arial" w:cs="Arial"/>
          <w:b/>
          <w:szCs w:val="24"/>
        </w:rPr>
      </w:pPr>
      <w:r w:rsidRPr="00E23358">
        <w:rPr>
          <w:rFonts w:ascii="Arial" w:hAnsi="Arial" w:cs="Arial"/>
          <w:b/>
          <w:szCs w:val="24"/>
        </w:rPr>
        <w:t>Nagykovácsi Nagyközség Önkormányzat Képviselő-testületének</w:t>
      </w:r>
    </w:p>
    <w:p w:rsidR="009E4759" w:rsidRPr="00E23358" w:rsidRDefault="009E4759" w:rsidP="00891039">
      <w:pPr>
        <w:pStyle w:val="Szvegtrzs"/>
        <w:widowControl w:val="0"/>
        <w:jc w:val="center"/>
        <w:rPr>
          <w:rFonts w:ascii="Arial" w:hAnsi="Arial" w:cs="Arial"/>
          <w:b/>
          <w:bCs/>
          <w:szCs w:val="24"/>
        </w:rPr>
      </w:pPr>
      <w:r w:rsidRPr="00E23358">
        <w:rPr>
          <w:rFonts w:ascii="Arial" w:hAnsi="Arial" w:cs="Arial"/>
          <w:b/>
          <w:bCs/>
          <w:szCs w:val="24"/>
        </w:rPr>
        <w:t>…/201</w:t>
      </w:r>
      <w:r w:rsidR="009A5BC2">
        <w:rPr>
          <w:rFonts w:ascii="Arial" w:hAnsi="Arial" w:cs="Arial"/>
          <w:b/>
          <w:bCs/>
          <w:szCs w:val="24"/>
        </w:rPr>
        <w:t>8. (……) önkormányzati rendelete</w:t>
      </w:r>
    </w:p>
    <w:p w:rsidR="009E4759" w:rsidRPr="00E23358" w:rsidRDefault="009E4759" w:rsidP="00891039">
      <w:pPr>
        <w:pStyle w:val="Szvegtrzs"/>
        <w:widowControl w:val="0"/>
        <w:jc w:val="center"/>
        <w:rPr>
          <w:rFonts w:ascii="Arial" w:hAnsi="Arial" w:cs="Arial"/>
          <w:b/>
          <w:szCs w:val="24"/>
        </w:rPr>
      </w:pPr>
      <w:bookmarkStart w:id="1" w:name="_Hlk508184198"/>
      <w:r w:rsidRPr="00E23358">
        <w:rPr>
          <w:rFonts w:ascii="Arial" w:hAnsi="Arial" w:cs="Arial"/>
          <w:b/>
          <w:szCs w:val="24"/>
        </w:rPr>
        <w:t>Nagykovácsi Nagyközség Helyi Építési Szabályzatának</w:t>
      </w:r>
      <w:r>
        <w:rPr>
          <w:rFonts w:ascii="Arial" w:hAnsi="Arial" w:cs="Arial"/>
          <w:b/>
          <w:szCs w:val="24"/>
        </w:rPr>
        <w:t xml:space="preserve"> (</w:t>
      </w:r>
      <w:proofErr w:type="spellStart"/>
      <w:r>
        <w:rPr>
          <w:rFonts w:ascii="Arial" w:hAnsi="Arial" w:cs="Arial"/>
          <w:b/>
          <w:szCs w:val="24"/>
        </w:rPr>
        <w:t>HÉSz</w:t>
      </w:r>
      <w:proofErr w:type="spellEnd"/>
      <w:r>
        <w:rPr>
          <w:rFonts w:ascii="Arial" w:hAnsi="Arial" w:cs="Arial"/>
          <w:b/>
          <w:szCs w:val="24"/>
        </w:rPr>
        <w:t>)</w:t>
      </w:r>
      <w:r w:rsidRPr="00E23358">
        <w:rPr>
          <w:rFonts w:ascii="Arial" w:hAnsi="Arial" w:cs="Arial"/>
          <w:b/>
          <w:szCs w:val="24"/>
        </w:rPr>
        <w:t xml:space="preserve"> jóváhagyá</w:t>
      </w:r>
      <w:r w:rsidR="009A5BC2">
        <w:rPr>
          <w:rFonts w:ascii="Arial" w:hAnsi="Arial" w:cs="Arial"/>
          <w:b/>
          <w:szCs w:val="24"/>
        </w:rPr>
        <w:t xml:space="preserve">sáról szóló </w:t>
      </w:r>
      <w:r w:rsidRPr="00E23358">
        <w:rPr>
          <w:rFonts w:ascii="Arial" w:hAnsi="Arial" w:cs="Arial"/>
          <w:b/>
          <w:szCs w:val="24"/>
        </w:rPr>
        <w:t xml:space="preserve">19/2009. (IX.01.) önkormányzati rendelet </w:t>
      </w:r>
      <w:bookmarkEnd w:id="1"/>
      <w:r w:rsidRPr="00E23358">
        <w:rPr>
          <w:rFonts w:ascii="Arial" w:hAnsi="Arial" w:cs="Arial"/>
          <w:b/>
          <w:szCs w:val="24"/>
        </w:rPr>
        <w:t>módosításáról</w:t>
      </w:r>
    </w:p>
    <w:p w:rsidR="009E4759" w:rsidRDefault="009E4759" w:rsidP="00891039">
      <w:pPr>
        <w:pStyle w:val="Style16"/>
        <w:tabs>
          <w:tab w:val="left" w:leader="dot" w:pos="4339"/>
        </w:tabs>
        <w:spacing w:line="240" w:lineRule="auto"/>
        <w:ind w:hanging="355"/>
        <w:jc w:val="center"/>
        <w:rPr>
          <w:rFonts w:ascii="Arial" w:hAnsi="Arial" w:cs="Arial"/>
        </w:rPr>
      </w:pPr>
    </w:p>
    <w:p w:rsidR="009E4759" w:rsidRDefault="009E4759" w:rsidP="009A5BC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23358">
        <w:rPr>
          <w:rFonts w:ascii="Arial" w:hAnsi="Arial" w:cs="Arial"/>
        </w:rPr>
        <w:t>Nagykovácsi Nagyközség Önkormányzat Képviselő</w:t>
      </w:r>
      <w:r w:rsidR="00921781">
        <w:rPr>
          <w:rFonts w:ascii="Arial" w:hAnsi="Arial" w:cs="Arial"/>
        </w:rPr>
        <w:t>-</w:t>
      </w:r>
      <w:r w:rsidRPr="00E23358">
        <w:rPr>
          <w:rFonts w:ascii="Arial" w:hAnsi="Arial" w:cs="Arial"/>
        </w:rPr>
        <w:t>testülete az épített környezet alakításáról és védelméről szóló 1997. évi LXXVIII. törvény 62. § (6) bekezdés 6. pontjában kapott felhatalmazás alapján, a Magyarország Alaptörvénye 32. cikk</w:t>
      </w:r>
      <w:r w:rsidR="000A744B">
        <w:rPr>
          <w:rFonts w:ascii="Arial" w:hAnsi="Arial" w:cs="Arial"/>
        </w:rPr>
        <w:t xml:space="preserve"> (1) bekezdés a) pontjában és</w:t>
      </w:r>
      <w:r w:rsidRPr="00E23358">
        <w:rPr>
          <w:rFonts w:ascii="Arial" w:hAnsi="Arial" w:cs="Arial"/>
        </w:rPr>
        <w:t xml:space="preserve"> </w:t>
      </w:r>
      <w:r w:rsidR="00EA11DA">
        <w:rPr>
          <w:rFonts w:ascii="Arial" w:hAnsi="Arial" w:cs="Arial"/>
        </w:rPr>
        <w:t>(2) bekezdésében</w:t>
      </w:r>
      <w:r w:rsidRPr="00E23358">
        <w:rPr>
          <w:rFonts w:ascii="Arial" w:hAnsi="Arial" w:cs="Arial"/>
        </w:rPr>
        <w:t>, a Magyarország helyi önkormányzatairól szóló 2011. évi CLXXXI</w:t>
      </w:r>
      <w:r w:rsidR="00EA11DA">
        <w:rPr>
          <w:rFonts w:ascii="Arial" w:hAnsi="Arial" w:cs="Arial"/>
        </w:rPr>
        <w:t>X. törvény 13. § (1) bekezdés 1.</w:t>
      </w:r>
      <w:r w:rsidRPr="00E23358">
        <w:rPr>
          <w:rFonts w:ascii="Arial" w:hAnsi="Arial" w:cs="Arial"/>
        </w:rPr>
        <w:t xml:space="preserve"> pontjában, valamint az épített környezet alakításáról és védelméről szóló 1997. évi LXXVIII. törvény 6. § (1) bekezdésében és 13. § (1) bekezdésében meghatározott feladatkörében eljárva </w:t>
      </w:r>
      <w:r w:rsidRPr="00E23358">
        <w:rPr>
          <w:rFonts w:ascii="Arial" w:hAnsi="Arial" w:cs="Arial"/>
          <w:color w:val="000000"/>
        </w:rPr>
        <w:t>a településfejlesztési koncepcióról, az integrált településfejlesztési stratégiáról és a településrendezési eszközökről, valamint egyes területrendezési sajátos jogintézményekről szóló 314/2012. (XI. 8.) Korm. rendelet VI. fejezetének eljárási szabályai alapján</w:t>
      </w:r>
      <w:r w:rsidR="00AC5957">
        <w:rPr>
          <w:rFonts w:ascii="Arial" w:hAnsi="Arial" w:cs="Arial"/>
          <w:color w:val="000000"/>
        </w:rPr>
        <w:t xml:space="preserve">, </w:t>
      </w:r>
      <w:r w:rsidR="00866BE2">
        <w:rPr>
          <w:rFonts w:ascii="Arial" w:hAnsi="Arial" w:cs="Arial"/>
          <w:color w:val="000000"/>
        </w:rPr>
        <w:t>a 42/A. §-ban foglaltak szerint a P</w:t>
      </w:r>
      <w:r w:rsidR="00AC5957">
        <w:rPr>
          <w:rFonts w:ascii="Arial" w:hAnsi="Arial" w:cs="Arial"/>
          <w:color w:val="000000"/>
        </w:rPr>
        <w:t xml:space="preserve">est Megyei Kormányhivatal Állami </w:t>
      </w:r>
      <w:proofErr w:type="spellStart"/>
      <w:r w:rsidR="00AC5957">
        <w:rPr>
          <w:rFonts w:ascii="Arial" w:hAnsi="Arial" w:cs="Arial"/>
          <w:color w:val="000000"/>
        </w:rPr>
        <w:t>Főépítésze</w:t>
      </w:r>
      <w:proofErr w:type="spellEnd"/>
      <w:r w:rsidRPr="00E23358">
        <w:rPr>
          <w:rFonts w:ascii="Arial" w:hAnsi="Arial" w:cs="Arial"/>
          <w:color w:val="000000"/>
        </w:rPr>
        <w:t xml:space="preserve"> </w:t>
      </w:r>
      <w:r w:rsidR="00AC5957">
        <w:rPr>
          <w:rFonts w:ascii="Arial" w:hAnsi="Arial" w:cs="Arial"/>
          <w:color w:val="000000"/>
        </w:rPr>
        <w:t xml:space="preserve">véleményének kikérésével </w:t>
      </w:r>
      <w:r w:rsidRPr="00E23358">
        <w:rPr>
          <w:rFonts w:ascii="Arial" w:hAnsi="Arial" w:cs="Arial"/>
          <w:color w:val="000000"/>
        </w:rPr>
        <w:t xml:space="preserve">a </w:t>
      </w:r>
      <w:r w:rsidR="009A5BC2" w:rsidRPr="00891039">
        <w:rPr>
          <w:rFonts w:ascii="Arial" w:hAnsi="Arial" w:cs="Arial"/>
        </w:rPr>
        <w:t>Nagykovácsi Nagyközség Helyi Építési Szabályzatának (</w:t>
      </w:r>
      <w:proofErr w:type="spellStart"/>
      <w:r w:rsidR="009A5BC2" w:rsidRPr="00891039">
        <w:rPr>
          <w:rFonts w:ascii="Arial" w:hAnsi="Arial" w:cs="Arial"/>
        </w:rPr>
        <w:t>HÉSz</w:t>
      </w:r>
      <w:proofErr w:type="spellEnd"/>
      <w:r w:rsidR="009A5BC2" w:rsidRPr="00891039">
        <w:rPr>
          <w:rFonts w:ascii="Arial" w:hAnsi="Arial" w:cs="Arial"/>
        </w:rPr>
        <w:t>) jóváhagyásáról szóló 19/2009. (IX.01.) önkormányzati rendelet</w:t>
      </w:r>
      <w:r w:rsidR="009A5BC2">
        <w:rPr>
          <w:rFonts w:ascii="Arial" w:hAnsi="Arial" w:cs="Arial"/>
        </w:rPr>
        <w:t>et</w:t>
      </w:r>
      <w:r w:rsidR="009A5BC2" w:rsidRPr="00891039">
        <w:rPr>
          <w:rFonts w:ascii="Arial" w:hAnsi="Arial" w:cs="Arial"/>
        </w:rPr>
        <w:t xml:space="preserve"> </w:t>
      </w:r>
      <w:r w:rsidR="009A5BC2">
        <w:rPr>
          <w:rFonts w:ascii="Arial" w:hAnsi="Arial" w:cs="Arial"/>
        </w:rPr>
        <w:t xml:space="preserve">(a továbbiakban: </w:t>
      </w:r>
      <w:proofErr w:type="spellStart"/>
      <w:r w:rsidR="009A5BC2">
        <w:rPr>
          <w:rFonts w:ascii="Arial" w:hAnsi="Arial" w:cs="Arial"/>
        </w:rPr>
        <w:t>HÉSz</w:t>
      </w:r>
      <w:proofErr w:type="spellEnd"/>
      <w:r w:rsidR="009A5BC2">
        <w:rPr>
          <w:rFonts w:ascii="Arial" w:hAnsi="Arial" w:cs="Arial"/>
        </w:rPr>
        <w:t xml:space="preserve">) </w:t>
      </w:r>
      <w:r w:rsidR="009A5BC2">
        <w:rPr>
          <w:rFonts w:ascii="Arial" w:hAnsi="Arial" w:cs="Arial"/>
          <w:color w:val="000000"/>
        </w:rPr>
        <w:t>az alábbiak szerint módosul:</w:t>
      </w:r>
    </w:p>
    <w:p w:rsidR="009A5BC2" w:rsidRDefault="009A5BC2" w:rsidP="009A5BC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</w:rPr>
      </w:pPr>
    </w:p>
    <w:p w:rsidR="009E4759" w:rsidRPr="00891039" w:rsidRDefault="00891039" w:rsidP="00891039">
      <w:pPr>
        <w:pStyle w:val="Listaszerbekezds"/>
        <w:widowControl w:val="0"/>
        <w:numPr>
          <w:ilvl w:val="0"/>
          <w:numId w:val="20"/>
        </w:numPr>
        <w:shd w:val="clear" w:color="auto" w:fill="FFFFFF"/>
        <w:ind w:left="0" w:firstLine="0"/>
        <w:jc w:val="center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 xml:space="preserve"> </w:t>
      </w:r>
      <w:r w:rsidR="009E4759" w:rsidRPr="00891039">
        <w:rPr>
          <w:rFonts w:ascii="Arial" w:hAnsi="Arial" w:cs="Arial"/>
          <w:b/>
          <w:iCs/>
          <w:sz w:val="24"/>
          <w:szCs w:val="24"/>
        </w:rPr>
        <w:t>§</w:t>
      </w:r>
    </w:p>
    <w:p w:rsidR="00891039" w:rsidRDefault="00891039" w:rsidP="00891039">
      <w:pPr>
        <w:pStyle w:val="Szvegtrzs"/>
        <w:widowControl w:val="0"/>
        <w:rPr>
          <w:rFonts w:ascii="Arial" w:hAnsi="Arial" w:cs="Arial"/>
          <w:iCs/>
        </w:rPr>
      </w:pPr>
    </w:p>
    <w:p w:rsidR="009E4759" w:rsidRDefault="009E4759" w:rsidP="00891039">
      <w:pPr>
        <w:pStyle w:val="Szvegtrzs"/>
        <w:widowControl w:val="0"/>
        <w:rPr>
          <w:rFonts w:ascii="Arial" w:hAnsi="Arial" w:cs="Arial"/>
          <w:iCs/>
        </w:rPr>
      </w:pPr>
      <w:r w:rsidRPr="00891039">
        <w:rPr>
          <w:rFonts w:ascii="Arial" w:hAnsi="Arial" w:cs="Arial"/>
          <w:iCs/>
        </w:rPr>
        <w:t xml:space="preserve">A </w:t>
      </w:r>
      <w:r w:rsidRPr="00E23358">
        <w:rPr>
          <w:rFonts w:ascii="Arial" w:hAnsi="Arial" w:cs="Arial"/>
          <w:iCs/>
        </w:rPr>
        <w:t xml:space="preserve">10.§ (3) bekezdése </w:t>
      </w:r>
      <w:r w:rsidRPr="00E23358">
        <w:rPr>
          <w:rFonts w:ascii="Arial" w:hAnsi="Arial" w:cs="Arial"/>
        </w:rPr>
        <w:t>helyébe a következő rendelkezés lép</w:t>
      </w:r>
      <w:r w:rsidRPr="00E23358">
        <w:rPr>
          <w:rFonts w:ascii="Arial" w:hAnsi="Arial" w:cs="Arial"/>
          <w:iCs/>
        </w:rPr>
        <w:t>:</w:t>
      </w:r>
    </w:p>
    <w:p w:rsidR="009E4759" w:rsidRPr="00891039" w:rsidRDefault="009E4759" w:rsidP="00891039">
      <w:pPr>
        <w:widowControl w:val="0"/>
        <w:shd w:val="clear" w:color="auto" w:fill="FFFFFF"/>
        <w:rPr>
          <w:rFonts w:ascii="Arial" w:hAnsi="Arial" w:cs="Arial"/>
          <w:iCs/>
        </w:rPr>
      </w:pPr>
    </w:p>
    <w:p w:rsidR="009E4759" w:rsidRPr="00891039" w:rsidRDefault="009E4759" w:rsidP="00891039">
      <w:pPr>
        <w:widowControl w:val="0"/>
        <w:shd w:val="clear" w:color="auto" w:fill="FFFFFF"/>
        <w:jc w:val="both"/>
        <w:rPr>
          <w:rFonts w:ascii="Arial" w:hAnsi="Arial" w:cs="Arial"/>
          <w:lang w:eastAsia="hu-HU"/>
        </w:rPr>
      </w:pPr>
      <w:r w:rsidRPr="00891039">
        <w:rPr>
          <w:rFonts w:ascii="Arial" w:hAnsi="Arial" w:cs="Arial"/>
          <w:lang w:eastAsia="hu-HU"/>
        </w:rPr>
        <w:t xml:space="preserve">„(3) </w:t>
      </w:r>
      <w:r w:rsidRPr="00891039">
        <w:rPr>
          <w:rFonts w:ascii="Arial" w:hAnsi="Arial" w:cs="Arial"/>
          <w:iCs/>
        </w:rPr>
        <w:t>Épület, építmény létesítése esetén a terepalakítás az OTÉK 45.</w:t>
      </w:r>
      <w:r w:rsidR="00227426">
        <w:rPr>
          <w:rFonts w:ascii="Arial" w:hAnsi="Arial" w:cs="Arial"/>
          <w:iCs/>
        </w:rPr>
        <w:t xml:space="preserve"> </w:t>
      </w:r>
      <w:r w:rsidRPr="00891039">
        <w:rPr>
          <w:rFonts w:ascii="Arial" w:hAnsi="Arial" w:cs="Arial"/>
          <w:iCs/>
        </w:rPr>
        <w:t>§ (1) alapján történhet, de a telek területén a terepfeltöltés magassága az eredeti természetes terepfelszíntől számítottan sehol sem haladhatja meg a 1,5 m-t. A telken keletkező csapadékvizet a saját ingatlanon kell kezelni, szikkasztóba vagy tározóba vezetni.”</w:t>
      </w:r>
    </w:p>
    <w:p w:rsidR="009E4759" w:rsidRDefault="009E4759" w:rsidP="00891039">
      <w:pPr>
        <w:widowControl w:val="0"/>
        <w:ind w:left="426" w:hanging="426"/>
        <w:jc w:val="both"/>
        <w:rPr>
          <w:rFonts w:ascii="Arial" w:hAnsi="Arial" w:cs="Arial"/>
          <w:iCs/>
        </w:rPr>
      </w:pPr>
    </w:p>
    <w:p w:rsidR="00AC5957" w:rsidRDefault="00AC5957" w:rsidP="00AC5957">
      <w:pPr>
        <w:widowControl w:val="0"/>
        <w:ind w:left="426" w:hanging="426"/>
        <w:jc w:val="center"/>
        <w:rPr>
          <w:rFonts w:ascii="Arial" w:hAnsi="Arial" w:cs="Arial"/>
          <w:b/>
          <w:iCs/>
        </w:rPr>
      </w:pPr>
      <w:r>
        <w:rPr>
          <w:rFonts w:ascii="Arial" w:hAnsi="Arial" w:cs="Arial"/>
          <w:b/>
          <w:iCs/>
        </w:rPr>
        <w:t>2</w:t>
      </w:r>
      <w:r w:rsidRPr="00E23358">
        <w:rPr>
          <w:rFonts w:ascii="Arial" w:hAnsi="Arial" w:cs="Arial"/>
          <w:b/>
          <w:iCs/>
        </w:rPr>
        <w:t>.</w:t>
      </w:r>
      <w:r>
        <w:rPr>
          <w:rFonts w:ascii="Arial" w:hAnsi="Arial" w:cs="Arial"/>
          <w:b/>
          <w:iCs/>
        </w:rPr>
        <w:t xml:space="preserve"> </w:t>
      </w:r>
      <w:r w:rsidRPr="00E23358">
        <w:rPr>
          <w:rFonts w:ascii="Arial" w:hAnsi="Arial" w:cs="Arial"/>
          <w:b/>
          <w:iCs/>
        </w:rPr>
        <w:t>§</w:t>
      </w:r>
    </w:p>
    <w:p w:rsidR="00AC5957" w:rsidRDefault="00AC5957" w:rsidP="00AC5957">
      <w:pPr>
        <w:widowControl w:val="0"/>
        <w:ind w:left="426" w:hanging="426"/>
        <w:jc w:val="both"/>
        <w:rPr>
          <w:rFonts w:ascii="Arial" w:hAnsi="Arial" w:cs="Arial"/>
          <w:iCs/>
        </w:rPr>
      </w:pPr>
    </w:p>
    <w:p w:rsidR="00AC5957" w:rsidRPr="00AC5957" w:rsidRDefault="00AC5957" w:rsidP="00AC5957">
      <w:pPr>
        <w:ind w:left="360" w:hanging="360"/>
        <w:jc w:val="both"/>
        <w:rPr>
          <w:rFonts w:ascii="Arial" w:eastAsia="Times New Roman" w:hAnsi="Arial" w:cs="Arial"/>
          <w:lang w:eastAsia="hu-HU"/>
        </w:rPr>
      </w:pPr>
      <w:r w:rsidRPr="00AC5957">
        <w:rPr>
          <w:rFonts w:ascii="Arial" w:eastAsia="Times New Roman" w:hAnsi="Arial" w:cs="Arial"/>
          <w:bCs/>
          <w:lang w:eastAsia="hu-HU"/>
        </w:rPr>
        <w:t xml:space="preserve">A </w:t>
      </w:r>
      <w:proofErr w:type="spellStart"/>
      <w:r w:rsidRPr="00AC5957">
        <w:rPr>
          <w:rFonts w:ascii="Arial" w:eastAsia="Times New Roman" w:hAnsi="Arial" w:cs="Arial"/>
          <w:bCs/>
          <w:lang w:eastAsia="hu-HU"/>
        </w:rPr>
        <w:t>HÉSz</w:t>
      </w:r>
      <w:proofErr w:type="spellEnd"/>
      <w:r w:rsidRPr="00AC5957">
        <w:rPr>
          <w:rFonts w:ascii="Arial" w:eastAsia="Times New Roman" w:hAnsi="Arial" w:cs="Arial"/>
          <w:bCs/>
          <w:lang w:eastAsia="hu-HU"/>
        </w:rPr>
        <w:t xml:space="preserve"> </w:t>
      </w:r>
      <w:r w:rsidRPr="00AC5957">
        <w:rPr>
          <w:rFonts w:ascii="Arial" w:eastAsia="Times New Roman" w:hAnsi="Arial" w:cs="Arial"/>
          <w:lang w:eastAsia="hu-HU"/>
        </w:rPr>
        <w:t>10.§ (9) bekezdés helyébe az alábbi rendelkezés lép:</w:t>
      </w:r>
    </w:p>
    <w:p w:rsidR="00AC5957" w:rsidRPr="00AC5957" w:rsidRDefault="00AC5957" w:rsidP="00AC5957">
      <w:pPr>
        <w:autoSpaceDE w:val="0"/>
        <w:autoSpaceDN w:val="0"/>
        <w:adjustRightInd w:val="0"/>
        <w:jc w:val="both"/>
        <w:rPr>
          <w:rFonts w:ascii="Arial" w:eastAsia="Times New Roman" w:hAnsi="Arial" w:cs="Arial"/>
          <w:lang w:eastAsia="hu-HU"/>
        </w:rPr>
      </w:pPr>
    </w:p>
    <w:p w:rsidR="00AC5957" w:rsidRPr="00AC5957" w:rsidRDefault="00AC5957" w:rsidP="00AC5957">
      <w:pPr>
        <w:ind w:left="284" w:hanging="272"/>
        <w:rPr>
          <w:rFonts w:ascii="Arial" w:eastAsia="Times New Roman" w:hAnsi="Arial" w:cs="Arial"/>
          <w:lang w:eastAsia="hu-HU"/>
        </w:rPr>
      </w:pPr>
      <w:r w:rsidRPr="00AC5957">
        <w:rPr>
          <w:rFonts w:ascii="Arial" w:eastAsia="Times New Roman" w:hAnsi="Arial" w:cs="Arial"/>
          <w:lang w:eastAsia="hu-HU"/>
        </w:rPr>
        <w:t>„(9) A meglévő telkek méretei a már kialakult tömbökben eltérhetnek az építési övezetre</w:t>
      </w:r>
      <w:r w:rsidRPr="00AC5957">
        <w:rPr>
          <w:rFonts w:ascii="Arial" w:eastAsia="Times New Roman" w:hAnsi="Arial" w:cs="Arial"/>
          <w:b/>
          <w:lang w:eastAsia="hu-HU"/>
        </w:rPr>
        <w:t xml:space="preserve"> </w:t>
      </w:r>
      <w:r w:rsidRPr="00AC5957">
        <w:rPr>
          <w:rFonts w:ascii="Arial" w:eastAsia="Times New Roman" w:hAnsi="Arial" w:cs="Arial"/>
          <w:lang w:eastAsia="hu-HU"/>
        </w:rPr>
        <w:t>vagy a (15) bekezdésben</w:t>
      </w:r>
      <w:r w:rsidRPr="00AC5957">
        <w:rPr>
          <w:rFonts w:ascii="Arial" w:eastAsia="Times New Roman" w:hAnsi="Arial" w:cs="Arial"/>
          <w:b/>
          <w:lang w:eastAsia="hu-HU"/>
        </w:rPr>
        <w:t xml:space="preserve"> </w:t>
      </w:r>
      <w:r w:rsidRPr="00AC5957">
        <w:rPr>
          <w:rFonts w:ascii="Arial" w:eastAsia="Times New Roman" w:hAnsi="Arial" w:cs="Arial"/>
          <w:lang w:eastAsia="hu-HU"/>
        </w:rPr>
        <w:t>előírt telekméretektől</w:t>
      </w:r>
      <w:r w:rsidRPr="00AC5957">
        <w:rPr>
          <w:rFonts w:ascii="Arial" w:eastAsia="Times New Roman" w:hAnsi="Arial" w:cs="Arial"/>
          <w:bCs/>
          <w:lang w:eastAsia="hu-HU"/>
        </w:rPr>
        <w:t>, beépítésre szánt területeken az előírásnál kisebb telkek is beépíthetők.”</w:t>
      </w:r>
    </w:p>
    <w:p w:rsidR="00AC5957" w:rsidRDefault="00AC5957" w:rsidP="00891039">
      <w:pPr>
        <w:widowControl w:val="0"/>
        <w:ind w:left="426" w:hanging="426"/>
        <w:jc w:val="both"/>
        <w:rPr>
          <w:rFonts w:ascii="Arial" w:hAnsi="Arial" w:cs="Arial"/>
          <w:iCs/>
        </w:rPr>
      </w:pPr>
    </w:p>
    <w:p w:rsidR="009E4759" w:rsidRDefault="00A95E36" w:rsidP="00891039">
      <w:pPr>
        <w:widowControl w:val="0"/>
        <w:ind w:left="426" w:hanging="426"/>
        <w:jc w:val="center"/>
        <w:rPr>
          <w:rFonts w:ascii="Arial" w:hAnsi="Arial" w:cs="Arial"/>
          <w:b/>
          <w:iCs/>
        </w:rPr>
      </w:pPr>
      <w:bookmarkStart w:id="2" w:name="_Hlk508779655"/>
      <w:r>
        <w:rPr>
          <w:rFonts w:ascii="Arial" w:hAnsi="Arial" w:cs="Arial"/>
          <w:b/>
          <w:iCs/>
        </w:rPr>
        <w:t>3</w:t>
      </w:r>
      <w:r w:rsidR="009E4759" w:rsidRPr="00E23358">
        <w:rPr>
          <w:rFonts w:ascii="Arial" w:hAnsi="Arial" w:cs="Arial"/>
          <w:b/>
          <w:iCs/>
        </w:rPr>
        <w:t>.</w:t>
      </w:r>
      <w:r w:rsidR="00891039">
        <w:rPr>
          <w:rFonts w:ascii="Arial" w:hAnsi="Arial" w:cs="Arial"/>
          <w:b/>
          <w:iCs/>
        </w:rPr>
        <w:t xml:space="preserve"> </w:t>
      </w:r>
      <w:r w:rsidR="009E4759" w:rsidRPr="00E23358">
        <w:rPr>
          <w:rFonts w:ascii="Arial" w:hAnsi="Arial" w:cs="Arial"/>
          <w:b/>
          <w:iCs/>
        </w:rPr>
        <w:t>§</w:t>
      </w:r>
    </w:p>
    <w:p w:rsidR="00891039" w:rsidRDefault="00891039" w:rsidP="00891039">
      <w:pPr>
        <w:widowControl w:val="0"/>
        <w:ind w:left="426" w:hanging="426"/>
        <w:jc w:val="both"/>
        <w:rPr>
          <w:rFonts w:ascii="Arial" w:hAnsi="Arial" w:cs="Arial"/>
          <w:iCs/>
        </w:rPr>
      </w:pPr>
    </w:p>
    <w:bookmarkEnd w:id="2"/>
    <w:p w:rsidR="009E4759" w:rsidRDefault="009E4759" w:rsidP="00891039">
      <w:pPr>
        <w:widowControl w:val="0"/>
        <w:ind w:left="426" w:hanging="426"/>
        <w:jc w:val="both"/>
        <w:rPr>
          <w:rFonts w:ascii="Arial" w:hAnsi="Arial" w:cs="Arial"/>
          <w:lang w:eastAsia="hu-HU"/>
        </w:rPr>
      </w:pPr>
      <w:r w:rsidRPr="00E23358">
        <w:rPr>
          <w:rFonts w:ascii="Arial" w:hAnsi="Arial" w:cs="Arial"/>
          <w:iCs/>
        </w:rPr>
        <w:t>A</w:t>
      </w:r>
      <w:r>
        <w:rPr>
          <w:rFonts w:ascii="Arial" w:hAnsi="Arial" w:cs="Arial"/>
          <w:iCs/>
        </w:rPr>
        <w:t xml:space="preserve"> </w:t>
      </w:r>
      <w:proofErr w:type="spellStart"/>
      <w:r>
        <w:rPr>
          <w:rFonts w:ascii="Arial" w:hAnsi="Arial" w:cs="Arial"/>
          <w:iCs/>
        </w:rPr>
        <w:t>HÉS</w:t>
      </w:r>
      <w:r w:rsidRPr="00E23358">
        <w:rPr>
          <w:rFonts w:ascii="Arial" w:hAnsi="Arial" w:cs="Arial"/>
          <w:iCs/>
        </w:rPr>
        <w:t>z</w:t>
      </w:r>
      <w:proofErr w:type="spellEnd"/>
      <w:r w:rsidRPr="00E23358">
        <w:rPr>
          <w:rFonts w:ascii="Arial" w:hAnsi="Arial" w:cs="Arial"/>
          <w:iCs/>
        </w:rPr>
        <w:t xml:space="preserve"> 10.§ (26) bekezdés n) pontja helyébe a következő rendelkezés lé</w:t>
      </w:r>
      <w:r w:rsidRPr="00E23358">
        <w:rPr>
          <w:rFonts w:ascii="Arial" w:hAnsi="Arial" w:cs="Arial"/>
          <w:lang w:eastAsia="hu-HU"/>
        </w:rPr>
        <w:t>p:</w:t>
      </w:r>
    </w:p>
    <w:p w:rsidR="009E4759" w:rsidRPr="00891039" w:rsidRDefault="009E4759" w:rsidP="00891039">
      <w:pPr>
        <w:widowControl w:val="0"/>
        <w:ind w:left="426" w:hanging="426"/>
        <w:jc w:val="both"/>
        <w:rPr>
          <w:rFonts w:ascii="Arial" w:hAnsi="Arial" w:cs="Arial"/>
          <w:lang w:eastAsia="hu-HU"/>
        </w:rPr>
      </w:pPr>
    </w:p>
    <w:p w:rsidR="009E4759" w:rsidRPr="00891039" w:rsidRDefault="009E4759" w:rsidP="00891039">
      <w:pPr>
        <w:widowControl w:val="0"/>
        <w:jc w:val="both"/>
        <w:rPr>
          <w:rFonts w:ascii="Arial" w:hAnsi="Arial" w:cs="Arial"/>
          <w:lang w:eastAsia="hu-HU"/>
        </w:rPr>
      </w:pPr>
      <w:r w:rsidRPr="00E23358">
        <w:rPr>
          <w:rFonts w:ascii="Arial" w:hAnsi="Arial" w:cs="Arial"/>
          <w:iCs/>
        </w:rPr>
        <w:t>„n</w:t>
      </w:r>
      <w:r w:rsidRPr="00891039">
        <w:rPr>
          <w:rFonts w:ascii="Arial" w:hAnsi="Arial" w:cs="Arial"/>
          <w:iCs/>
        </w:rPr>
        <w:t xml:space="preserve">) </w:t>
      </w:r>
      <w:proofErr w:type="spellStart"/>
      <w:r w:rsidRPr="00891039">
        <w:rPr>
          <w:rFonts w:ascii="Arial" w:hAnsi="Arial" w:cs="Arial"/>
          <w:lang w:eastAsia="hu-HU"/>
        </w:rPr>
        <w:t>telkenként</w:t>
      </w:r>
      <w:proofErr w:type="spellEnd"/>
      <w:r w:rsidRPr="00891039">
        <w:rPr>
          <w:rFonts w:ascii="Arial" w:hAnsi="Arial" w:cs="Arial"/>
          <w:lang w:eastAsia="hu-HU"/>
        </w:rPr>
        <w:t xml:space="preserve"> 1 db, legfeljebb 8 m</w:t>
      </w:r>
      <w:r w:rsidRPr="00891039">
        <w:rPr>
          <w:rFonts w:ascii="Arial" w:hAnsi="Arial" w:cs="Arial"/>
          <w:vertAlign w:val="superscript"/>
          <w:lang w:eastAsia="hu-HU"/>
        </w:rPr>
        <w:t>2</w:t>
      </w:r>
      <w:r w:rsidRPr="00891039">
        <w:rPr>
          <w:rFonts w:ascii="Arial" w:hAnsi="Arial" w:cs="Arial"/>
          <w:lang w:eastAsia="hu-HU"/>
        </w:rPr>
        <w:t xml:space="preserve"> alapterületű, legfeljebb 2,5 m építménymagasságú, legfeljebb 3,5 m gerincmagasságú kerti pavilon elhelyezhető, a tetőzetén összegyűlő csapadékvíz saját telkén belül kerüljön levezetésre.”</w:t>
      </w:r>
    </w:p>
    <w:p w:rsidR="009E4759" w:rsidRDefault="009E4759" w:rsidP="00891039">
      <w:pPr>
        <w:widowControl w:val="0"/>
        <w:rPr>
          <w:rFonts w:ascii="Arial" w:hAnsi="Arial" w:cs="Arial"/>
          <w:iCs/>
        </w:rPr>
      </w:pPr>
    </w:p>
    <w:p w:rsidR="009E4759" w:rsidRPr="00433C64" w:rsidRDefault="00A95E36" w:rsidP="00891039">
      <w:pPr>
        <w:widowControl w:val="0"/>
        <w:jc w:val="center"/>
        <w:rPr>
          <w:rFonts w:ascii="Arial" w:hAnsi="Arial" w:cs="Arial"/>
          <w:b/>
          <w:iCs/>
        </w:rPr>
      </w:pPr>
      <w:r>
        <w:rPr>
          <w:rFonts w:ascii="Arial" w:hAnsi="Arial" w:cs="Arial"/>
          <w:b/>
          <w:iCs/>
        </w:rPr>
        <w:t>4</w:t>
      </w:r>
      <w:r w:rsidR="009E4759">
        <w:rPr>
          <w:rFonts w:ascii="Arial" w:hAnsi="Arial" w:cs="Arial"/>
          <w:b/>
          <w:iCs/>
        </w:rPr>
        <w:t>.</w:t>
      </w:r>
      <w:r w:rsidR="00561039">
        <w:rPr>
          <w:rFonts w:ascii="Arial" w:hAnsi="Arial" w:cs="Arial"/>
          <w:b/>
          <w:iCs/>
        </w:rPr>
        <w:t xml:space="preserve"> </w:t>
      </w:r>
      <w:r w:rsidR="009E4759">
        <w:rPr>
          <w:rFonts w:ascii="Arial" w:hAnsi="Arial" w:cs="Arial"/>
          <w:b/>
          <w:iCs/>
        </w:rPr>
        <w:t>§</w:t>
      </w:r>
    </w:p>
    <w:p w:rsidR="00891039" w:rsidRDefault="00891039" w:rsidP="00891039">
      <w:pPr>
        <w:widowControl w:val="0"/>
        <w:rPr>
          <w:rFonts w:ascii="Arial" w:hAnsi="Arial" w:cs="Arial"/>
          <w:iCs/>
        </w:rPr>
      </w:pPr>
    </w:p>
    <w:p w:rsidR="009E4759" w:rsidRDefault="009E4759" w:rsidP="00891039">
      <w:pPr>
        <w:widowControl w:val="0"/>
        <w:rPr>
          <w:rFonts w:ascii="Arial" w:hAnsi="Arial" w:cs="Arial"/>
          <w:iCs/>
        </w:rPr>
      </w:pPr>
      <w:r w:rsidRPr="00E23358">
        <w:rPr>
          <w:rFonts w:ascii="Arial" w:hAnsi="Arial" w:cs="Arial"/>
          <w:iCs/>
        </w:rPr>
        <w:lastRenderedPageBreak/>
        <w:t>A</w:t>
      </w:r>
      <w:r>
        <w:rPr>
          <w:rFonts w:ascii="Arial" w:hAnsi="Arial" w:cs="Arial"/>
          <w:iCs/>
        </w:rPr>
        <w:t xml:space="preserve"> </w:t>
      </w:r>
      <w:proofErr w:type="spellStart"/>
      <w:r>
        <w:rPr>
          <w:rFonts w:ascii="Arial" w:hAnsi="Arial" w:cs="Arial"/>
          <w:iCs/>
        </w:rPr>
        <w:t>HÉSz</w:t>
      </w:r>
      <w:proofErr w:type="spellEnd"/>
      <w:r w:rsidRPr="00E23358">
        <w:rPr>
          <w:rFonts w:ascii="Arial" w:hAnsi="Arial" w:cs="Arial"/>
          <w:b/>
          <w:iCs/>
        </w:rPr>
        <w:t xml:space="preserve"> </w:t>
      </w:r>
      <w:r w:rsidRPr="00433C64">
        <w:rPr>
          <w:rFonts w:ascii="Arial" w:hAnsi="Arial" w:cs="Arial"/>
          <w:iCs/>
        </w:rPr>
        <w:t>10.</w:t>
      </w:r>
      <w:r w:rsidR="00561039">
        <w:rPr>
          <w:rFonts w:ascii="Arial" w:hAnsi="Arial" w:cs="Arial"/>
          <w:iCs/>
        </w:rPr>
        <w:t xml:space="preserve"> </w:t>
      </w:r>
      <w:r w:rsidRPr="00433C64">
        <w:rPr>
          <w:rFonts w:ascii="Arial" w:hAnsi="Arial" w:cs="Arial"/>
          <w:iCs/>
        </w:rPr>
        <w:t>§ (29) bekezdés helyébe a következő rendelkezés lép:</w:t>
      </w:r>
    </w:p>
    <w:p w:rsidR="009E4759" w:rsidRPr="00891039" w:rsidRDefault="009E4759" w:rsidP="00891039">
      <w:pPr>
        <w:widowControl w:val="0"/>
        <w:rPr>
          <w:rFonts w:ascii="Arial" w:hAnsi="Arial" w:cs="Arial"/>
          <w:iCs/>
        </w:rPr>
      </w:pPr>
    </w:p>
    <w:p w:rsidR="009E4759" w:rsidRPr="00561039" w:rsidRDefault="009E4759" w:rsidP="00561039">
      <w:pPr>
        <w:pStyle w:val="Cmsor3"/>
        <w:keepNext w:val="0"/>
        <w:widowControl w:val="0"/>
        <w:ind w:left="0" w:firstLine="0"/>
        <w:jc w:val="both"/>
        <w:rPr>
          <w:rFonts w:ascii="Arial" w:hAnsi="Arial" w:cs="Arial"/>
          <w:b w:val="0"/>
          <w:spacing w:val="0"/>
          <w:sz w:val="24"/>
          <w:szCs w:val="24"/>
        </w:rPr>
      </w:pPr>
      <w:r w:rsidRPr="00561039">
        <w:rPr>
          <w:rFonts w:ascii="Arial" w:hAnsi="Arial" w:cs="Arial"/>
          <w:b w:val="0"/>
          <w:iCs/>
          <w:spacing w:val="0"/>
          <w:sz w:val="24"/>
          <w:szCs w:val="24"/>
        </w:rPr>
        <w:t xml:space="preserve">„(29) A </w:t>
      </w:r>
      <w:r w:rsidRPr="00561039">
        <w:rPr>
          <w:rFonts w:ascii="Arial" w:hAnsi="Arial" w:cs="Arial"/>
          <w:b w:val="0"/>
          <w:spacing w:val="0"/>
          <w:sz w:val="24"/>
          <w:szCs w:val="24"/>
        </w:rPr>
        <w:t>HÉSZ 10.</w:t>
      </w:r>
      <w:r w:rsidR="00561039">
        <w:rPr>
          <w:rFonts w:ascii="Arial" w:hAnsi="Arial" w:cs="Arial"/>
          <w:b w:val="0"/>
          <w:spacing w:val="0"/>
          <w:sz w:val="24"/>
          <w:szCs w:val="24"/>
        </w:rPr>
        <w:t xml:space="preserve"> </w:t>
      </w:r>
      <w:r w:rsidRPr="00561039">
        <w:rPr>
          <w:rFonts w:ascii="Arial" w:hAnsi="Arial" w:cs="Arial"/>
          <w:b w:val="0"/>
          <w:spacing w:val="0"/>
          <w:sz w:val="24"/>
          <w:szCs w:val="24"/>
        </w:rPr>
        <w:t>§ (26) bekezdésében felsorolt melléképítmények – a kerti szabadlépcső, lejtő és kerti pavilon kivételével - oldalhatárra nem telepíthetők.”</w:t>
      </w:r>
    </w:p>
    <w:p w:rsidR="009E4759" w:rsidRPr="00561039" w:rsidRDefault="009E4759" w:rsidP="00891039">
      <w:pPr>
        <w:widowControl w:val="0"/>
        <w:rPr>
          <w:rFonts w:ascii="Arial" w:hAnsi="Arial" w:cs="Arial"/>
        </w:rPr>
      </w:pPr>
    </w:p>
    <w:p w:rsidR="009E4759" w:rsidRPr="00E23358" w:rsidRDefault="00A95E36" w:rsidP="00891039">
      <w:pPr>
        <w:widowControl w:val="0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5</w:t>
      </w:r>
      <w:r w:rsidR="009E4759" w:rsidRPr="00E23358">
        <w:rPr>
          <w:rFonts w:ascii="Arial" w:hAnsi="Arial" w:cs="Arial"/>
          <w:b/>
        </w:rPr>
        <w:t>.</w:t>
      </w:r>
      <w:r w:rsidR="00561039">
        <w:rPr>
          <w:rFonts w:ascii="Arial" w:hAnsi="Arial" w:cs="Arial"/>
          <w:b/>
        </w:rPr>
        <w:t xml:space="preserve"> </w:t>
      </w:r>
      <w:r w:rsidR="009E4759" w:rsidRPr="00E23358">
        <w:rPr>
          <w:rFonts w:ascii="Arial" w:hAnsi="Arial" w:cs="Arial"/>
          <w:b/>
        </w:rPr>
        <w:t>§</w:t>
      </w:r>
    </w:p>
    <w:p w:rsidR="00891039" w:rsidRDefault="00891039" w:rsidP="00891039">
      <w:pPr>
        <w:widowControl w:val="0"/>
        <w:ind w:left="426" w:hanging="426"/>
        <w:jc w:val="both"/>
        <w:rPr>
          <w:rFonts w:ascii="Arial" w:hAnsi="Arial" w:cs="Arial"/>
        </w:rPr>
      </w:pPr>
    </w:p>
    <w:p w:rsidR="009E4759" w:rsidRDefault="009E4759" w:rsidP="00891039">
      <w:pPr>
        <w:widowControl w:val="0"/>
        <w:ind w:left="426" w:hanging="426"/>
        <w:jc w:val="both"/>
        <w:rPr>
          <w:rFonts w:ascii="Arial" w:hAnsi="Arial" w:cs="Arial"/>
        </w:rPr>
      </w:pPr>
      <w:r w:rsidRPr="00E23358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HÉSz</w:t>
      </w:r>
      <w:proofErr w:type="spellEnd"/>
      <w:r w:rsidRPr="00E23358">
        <w:rPr>
          <w:rFonts w:ascii="Arial" w:hAnsi="Arial" w:cs="Arial"/>
        </w:rPr>
        <w:t xml:space="preserve"> 10.§ (30) bekezdése helyébe a következő rendelkezés lép:</w:t>
      </w:r>
    </w:p>
    <w:p w:rsidR="009E4759" w:rsidRPr="00891039" w:rsidRDefault="009E4759" w:rsidP="00891039">
      <w:pPr>
        <w:widowControl w:val="0"/>
        <w:ind w:left="426" w:hanging="426"/>
        <w:jc w:val="both"/>
        <w:rPr>
          <w:rFonts w:ascii="Arial" w:hAnsi="Arial" w:cs="Arial"/>
        </w:rPr>
      </w:pPr>
    </w:p>
    <w:p w:rsidR="009E4759" w:rsidRPr="00561039" w:rsidRDefault="009E4759" w:rsidP="00891039">
      <w:pPr>
        <w:widowControl w:val="0"/>
        <w:jc w:val="both"/>
        <w:rPr>
          <w:rFonts w:ascii="Arial" w:hAnsi="Arial" w:cs="Arial"/>
        </w:rPr>
      </w:pPr>
      <w:r w:rsidRPr="00561039">
        <w:rPr>
          <w:rFonts w:ascii="Arial" w:hAnsi="Arial" w:cs="Arial"/>
        </w:rPr>
        <w:t>„(30) A melléképítmények maximális építménymagassága 3,0 m, gerincmagassága 4,5 m.”</w:t>
      </w:r>
    </w:p>
    <w:p w:rsidR="009E4759" w:rsidRPr="00561039" w:rsidRDefault="009E4759" w:rsidP="00891039">
      <w:pPr>
        <w:widowControl w:val="0"/>
        <w:ind w:left="426" w:hanging="426"/>
        <w:jc w:val="both"/>
        <w:rPr>
          <w:rFonts w:ascii="Arial" w:hAnsi="Arial" w:cs="Arial"/>
        </w:rPr>
      </w:pPr>
    </w:p>
    <w:p w:rsidR="009E4759" w:rsidRDefault="00A95E36" w:rsidP="00891039">
      <w:pPr>
        <w:widowControl w:val="0"/>
        <w:ind w:left="426" w:hanging="426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6</w:t>
      </w:r>
      <w:r w:rsidR="009E4759" w:rsidRPr="00E23358">
        <w:rPr>
          <w:rFonts w:ascii="Arial" w:hAnsi="Arial" w:cs="Arial"/>
          <w:b/>
        </w:rPr>
        <w:t>.</w:t>
      </w:r>
      <w:r w:rsidR="00561039">
        <w:rPr>
          <w:rFonts w:ascii="Arial" w:hAnsi="Arial" w:cs="Arial"/>
          <w:b/>
        </w:rPr>
        <w:t xml:space="preserve"> </w:t>
      </w:r>
      <w:r w:rsidR="009E4759" w:rsidRPr="00E23358">
        <w:rPr>
          <w:rFonts w:ascii="Arial" w:hAnsi="Arial" w:cs="Arial"/>
          <w:b/>
        </w:rPr>
        <w:t>§</w:t>
      </w:r>
    </w:p>
    <w:p w:rsidR="00561039" w:rsidRDefault="00561039" w:rsidP="00891039">
      <w:pPr>
        <w:widowControl w:val="0"/>
        <w:ind w:left="426" w:hanging="426"/>
        <w:jc w:val="both"/>
        <w:rPr>
          <w:rFonts w:ascii="Arial" w:hAnsi="Arial" w:cs="Arial"/>
        </w:rPr>
      </w:pPr>
    </w:p>
    <w:p w:rsidR="009E4759" w:rsidRDefault="009E4759" w:rsidP="00891039">
      <w:pPr>
        <w:widowControl w:val="0"/>
        <w:ind w:left="426" w:hanging="426"/>
        <w:jc w:val="both"/>
        <w:rPr>
          <w:rFonts w:ascii="Arial" w:hAnsi="Arial" w:cs="Arial"/>
        </w:rPr>
      </w:pPr>
      <w:r w:rsidRPr="00E23358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HÉSz</w:t>
      </w:r>
      <w:proofErr w:type="spellEnd"/>
      <w:r w:rsidRPr="00E23358">
        <w:rPr>
          <w:rFonts w:ascii="Arial" w:hAnsi="Arial" w:cs="Arial"/>
        </w:rPr>
        <w:t xml:space="preserve"> 10.§ (31) bekezdése </w:t>
      </w:r>
      <w:bookmarkStart w:id="3" w:name="_Hlk499555892"/>
      <w:r w:rsidRPr="00E23358">
        <w:rPr>
          <w:rFonts w:ascii="Arial" w:hAnsi="Arial" w:cs="Arial"/>
        </w:rPr>
        <w:t xml:space="preserve">helyébe a következő rendelkezés lép: </w:t>
      </w:r>
    </w:p>
    <w:p w:rsidR="009E4759" w:rsidRPr="00561039" w:rsidRDefault="009E4759" w:rsidP="00891039">
      <w:pPr>
        <w:widowControl w:val="0"/>
        <w:ind w:left="426" w:hanging="426"/>
        <w:jc w:val="both"/>
        <w:rPr>
          <w:rFonts w:ascii="Arial" w:hAnsi="Arial" w:cs="Arial"/>
        </w:rPr>
      </w:pPr>
    </w:p>
    <w:p w:rsidR="009E4759" w:rsidRPr="00561039" w:rsidRDefault="009E4759" w:rsidP="00891039">
      <w:pPr>
        <w:widowControl w:val="0"/>
        <w:jc w:val="both"/>
        <w:rPr>
          <w:rFonts w:ascii="Arial" w:hAnsi="Arial" w:cs="Arial"/>
        </w:rPr>
      </w:pPr>
      <w:r w:rsidRPr="00561039">
        <w:rPr>
          <w:rFonts w:ascii="Arial" w:hAnsi="Arial" w:cs="Arial"/>
        </w:rPr>
        <w:t>„</w:t>
      </w:r>
      <w:bookmarkEnd w:id="3"/>
      <w:r w:rsidRPr="00561039">
        <w:rPr>
          <w:rFonts w:ascii="Arial" w:hAnsi="Arial" w:cs="Arial"/>
          <w:iCs/>
        </w:rPr>
        <w:t xml:space="preserve">(31) </w:t>
      </w:r>
      <w:r w:rsidRPr="00561039">
        <w:rPr>
          <w:rFonts w:ascii="Arial" w:hAnsi="Arial" w:cs="Arial"/>
        </w:rPr>
        <w:t>A kerti pavilon csak hátsó – illetve saroktelek esetében – hátulsó kertben létesíthető.”</w:t>
      </w:r>
    </w:p>
    <w:p w:rsidR="009E4759" w:rsidRPr="00561039" w:rsidRDefault="009E4759" w:rsidP="00891039">
      <w:pPr>
        <w:widowControl w:val="0"/>
        <w:ind w:left="426" w:hanging="426"/>
        <w:jc w:val="both"/>
        <w:rPr>
          <w:rFonts w:ascii="Arial" w:hAnsi="Arial" w:cs="Arial"/>
        </w:rPr>
      </w:pPr>
    </w:p>
    <w:p w:rsidR="009E4759" w:rsidRPr="00E23358" w:rsidRDefault="00A95E36" w:rsidP="00891039">
      <w:pPr>
        <w:widowControl w:val="0"/>
        <w:ind w:left="426" w:hanging="426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7</w:t>
      </w:r>
      <w:r w:rsidR="009E4759" w:rsidRPr="00E23358">
        <w:rPr>
          <w:rFonts w:ascii="Arial" w:hAnsi="Arial" w:cs="Arial"/>
          <w:b/>
        </w:rPr>
        <w:t>.</w:t>
      </w:r>
      <w:r w:rsidR="00561039">
        <w:rPr>
          <w:rFonts w:ascii="Arial" w:hAnsi="Arial" w:cs="Arial"/>
          <w:b/>
        </w:rPr>
        <w:t xml:space="preserve"> </w:t>
      </w:r>
      <w:r w:rsidR="009E4759" w:rsidRPr="00E23358">
        <w:rPr>
          <w:rFonts w:ascii="Arial" w:hAnsi="Arial" w:cs="Arial"/>
          <w:b/>
        </w:rPr>
        <w:t>§</w:t>
      </w:r>
    </w:p>
    <w:p w:rsidR="00561039" w:rsidRDefault="00561039" w:rsidP="00891039">
      <w:pPr>
        <w:widowControl w:val="0"/>
        <w:ind w:left="426" w:hanging="426"/>
        <w:jc w:val="both"/>
        <w:rPr>
          <w:rFonts w:ascii="Arial" w:hAnsi="Arial" w:cs="Arial"/>
        </w:rPr>
      </w:pPr>
    </w:p>
    <w:p w:rsidR="009E4759" w:rsidRDefault="009E4759" w:rsidP="00891039">
      <w:pPr>
        <w:widowControl w:val="0"/>
        <w:ind w:left="426" w:hanging="426"/>
        <w:jc w:val="both"/>
        <w:rPr>
          <w:rFonts w:ascii="Arial" w:hAnsi="Arial" w:cs="Arial"/>
        </w:rPr>
      </w:pPr>
      <w:r w:rsidRPr="00E23358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HÉSz</w:t>
      </w:r>
      <w:proofErr w:type="spellEnd"/>
      <w:r w:rsidRPr="00E23358">
        <w:rPr>
          <w:rFonts w:ascii="Arial" w:hAnsi="Arial" w:cs="Arial"/>
        </w:rPr>
        <w:t xml:space="preserve"> 11.§ (9) bekezdés helyébe a következő rendelkezés lép:</w:t>
      </w:r>
    </w:p>
    <w:p w:rsidR="009E4759" w:rsidRPr="00561039" w:rsidRDefault="009E4759" w:rsidP="00891039">
      <w:pPr>
        <w:widowControl w:val="0"/>
        <w:ind w:left="426" w:hanging="426"/>
        <w:jc w:val="both"/>
        <w:rPr>
          <w:rFonts w:ascii="Arial" w:hAnsi="Arial" w:cs="Arial"/>
        </w:rPr>
      </w:pPr>
    </w:p>
    <w:p w:rsidR="009E4759" w:rsidRPr="00561039" w:rsidRDefault="009E4759" w:rsidP="00891039">
      <w:pPr>
        <w:widowControl w:val="0"/>
        <w:jc w:val="both"/>
        <w:rPr>
          <w:rFonts w:ascii="Arial" w:hAnsi="Arial" w:cs="Arial"/>
        </w:rPr>
      </w:pPr>
      <w:r w:rsidRPr="005374F3">
        <w:rPr>
          <w:rFonts w:ascii="Arial" w:hAnsi="Arial" w:cs="Arial"/>
          <w:iCs/>
          <w:sz w:val="16"/>
          <w:szCs w:val="16"/>
        </w:rPr>
        <w:t xml:space="preserve"> </w:t>
      </w:r>
      <w:r w:rsidRPr="00561039">
        <w:rPr>
          <w:rFonts w:ascii="Arial" w:hAnsi="Arial" w:cs="Arial"/>
          <w:iCs/>
        </w:rPr>
        <w:t>„(9) Az előkertben, abban az esetben, ha nagyobb, mint 5,0 m</w:t>
      </w:r>
      <w:r w:rsidRPr="00561039">
        <w:rPr>
          <w:rFonts w:ascii="Arial" w:hAnsi="Arial" w:cs="Arial"/>
        </w:rPr>
        <w:t xml:space="preserve">, és ha a tereplejtés legalább 15%, valamint a </w:t>
      </w:r>
      <w:r w:rsidRPr="00561039">
        <w:rPr>
          <w:rFonts w:ascii="Arial" w:hAnsi="Arial" w:cs="Arial"/>
          <w:iCs/>
        </w:rPr>
        <w:t>terepviszonyok más megoldást nem tesznek lehetővé, terepszint alatti járműtároló elhelyezhető.”</w:t>
      </w:r>
    </w:p>
    <w:p w:rsidR="009E4759" w:rsidRPr="00561039" w:rsidRDefault="009E4759" w:rsidP="00891039">
      <w:pPr>
        <w:widowControl w:val="0"/>
        <w:ind w:left="426" w:hanging="426"/>
        <w:jc w:val="both"/>
        <w:rPr>
          <w:rFonts w:ascii="Arial" w:hAnsi="Arial" w:cs="Arial"/>
        </w:rPr>
      </w:pPr>
    </w:p>
    <w:p w:rsidR="009E4759" w:rsidRDefault="00A95E36" w:rsidP="00891039">
      <w:pPr>
        <w:widowControl w:val="0"/>
        <w:ind w:left="426" w:hanging="426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9E4759" w:rsidRPr="00E23358">
        <w:rPr>
          <w:rFonts w:ascii="Arial" w:hAnsi="Arial" w:cs="Arial"/>
          <w:b/>
        </w:rPr>
        <w:t>.</w:t>
      </w:r>
      <w:r w:rsidR="00561039">
        <w:rPr>
          <w:rFonts w:ascii="Arial" w:hAnsi="Arial" w:cs="Arial"/>
          <w:b/>
        </w:rPr>
        <w:t xml:space="preserve"> </w:t>
      </w:r>
      <w:r w:rsidR="009E4759" w:rsidRPr="00E23358">
        <w:rPr>
          <w:rFonts w:ascii="Arial" w:hAnsi="Arial" w:cs="Arial"/>
          <w:b/>
        </w:rPr>
        <w:t>§</w:t>
      </w:r>
    </w:p>
    <w:p w:rsidR="00561039" w:rsidRDefault="00561039" w:rsidP="00891039">
      <w:pPr>
        <w:widowControl w:val="0"/>
        <w:ind w:left="426" w:hanging="426"/>
        <w:jc w:val="both"/>
        <w:rPr>
          <w:rFonts w:ascii="Arial" w:hAnsi="Arial" w:cs="Arial"/>
        </w:rPr>
      </w:pPr>
    </w:p>
    <w:p w:rsidR="009E4759" w:rsidRDefault="009E4759" w:rsidP="00891039">
      <w:pPr>
        <w:widowControl w:val="0"/>
        <w:ind w:left="426" w:hanging="426"/>
        <w:jc w:val="both"/>
        <w:rPr>
          <w:rFonts w:ascii="Arial" w:hAnsi="Arial" w:cs="Arial"/>
        </w:rPr>
      </w:pPr>
      <w:r w:rsidRPr="00E23358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HÉSz</w:t>
      </w:r>
      <w:proofErr w:type="spellEnd"/>
      <w:r w:rsidRPr="00E23358">
        <w:rPr>
          <w:rFonts w:ascii="Arial" w:hAnsi="Arial" w:cs="Arial"/>
        </w:rPr>
        <w:t xml:space="preserve"> 21.§ (4) bekezdés a) pontja helyébe a következő rendelkezés lép:</w:t>
      </w:r>
    </w:p>
    <w:p w:rsidR="009E4759" w:rsidRPr="00561039" w:rsidRDefault="009E4759" w:rsidP="00891039">
      <w:pPr>
        <w:widowControl w:val="0"/>
        <w:ind w:left="426" w:hanging="426"/>
        <w:jc w:val="both"/>
        <w:rPr>
          <w:rFonts w:ascii="Arial" w:hAnsi="Arial" w:cs="Arial"/>
        </w:rPr>
      </w:pPr>
    </w:p>
    <w:p w:rsidR="009E4759" w:rsidRPr="00561039" w:rsidRDefault="009E4759" w:rsidP="00891039">
      <w:pPr>
        <w:widowControl w:val="0"/>
        <w:tabs>
          <w:tab w:val="left" w:pos="426"/>
        </w:tabs>
        <w:spacing w:after="60"/>
        <w:jc w:val="both"/>
        <w:rPr>
          <w:rFonts w:ascii="Arial" w:hAnsi="Arial" w:cs="Arial"/>
          <w:lang w:eastAsia="hu-HU"/>
        </w:rPr>
      </w:pPr>
      <w:r w:rsidRPr="00561039">
        <w:rPr>
          <w:rFonts w:ascii="Arial" w:hAnsi="Arial" w:cs="Arial"/>
          <w:lang w:eastAsia="hu-HU"/>
        </w:rPr>
        <w:t>„a) A Tájvédelmi Körzet határán épülő kerítés magassága legfeljebb 2,0 m, a kerítés lábazata legfeljebb 0,7 m lehet.”</w:t>
      </w:r>
    </w:p>
    <w:p w:rsidR="009E4759" w:rsidRDefault="009E4759" w:rsidP="00891039">
      <w:pPr>
        <w:widowControl w:val="0"/>
        <w:ind w:left="426" w:hanging="426"/>
        <w:jc w:val="both"/>
        <w:rPr>
          <w:rFonts w:ascii="Arial" w:hAnsi="Arial" w:cs="Arial"/>
        </w:rPr>
      </w:pPr>
    </w:p>
    <w:p w:rsidR="009E4759" w:rsidRPr="00433C64" w:rsidRDefault="00A95E36" w:rsidP="00891039">
      <w:pPr>
        <w:widowControl w:val="0"/>
        <w:ind w:left="426" w:hanging="426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9</w:t>
      </w:r>
      <w:r w:rsidR="009E4759" w:rsidRPr="00E23358">
        <w:rPr>
          <w:rFonts w:ascii="Arial" w:hAnsi="Arial" w:cs="Arial"/>
          <w:b/>
        </w:rPr>
        <w:t>.</w:t>
      </w:r>
      <w:r w:rsidR="00561039">
        <w:rPr>
          <w:rFonts w:ascii="Arial" w:hAnsi="Arial" w:cs="Arial"/>
          <w:b/>
        </w:rPr>
        <w:t xml:space="preserve"> </w:t>
      </w:r>
      <w:r w:rsidR="009E4759" w:rsidRPr="00E23358">
        <w:rPr>
          <w:rFonts w:ascii="Arial" w:hAnsi="Arial" w:cs="Arial"/>
          <w:b/>
        </w:rPr>
        <w:t>§</w:t>
      </w:r>
    </w:p>
    <w:p w:rsidR="00561039" w:rsidRDefault="00561039" w:rsidP="00891039">
      <w:pPr>
        <w:widowControl w:val="0"/>
        <w:ind w:left="426" w:hanging="426"/>
        <w:jc w:val="both"/>
        <w:rPr>
          <w:rFonts w:ascii="Arial" w:hAnsi="Arial" w:cs="Arial"/>
        </w:rPr>
      </w:pPr>
      <w:bookmarkStart w:id="4" w:name="_Hlk499562040"/>
    </w:p>
    <w:p w:rsidR="009E4759" w:rsidRDefault="009E4759" w:rsidP="00891039">
      <w:pPr>
        <w:widowControl w:val="0"/>
        <w:ind w:left="426" w:hanging="426"/>
        <w:jc w:val="both"/>
        <w:rPr>
          <w:rFonts w:ascii="Arial" w:hAnsi="Arial" w:cs="Arial"/>
        </w:rPr>
      </w:pPr>
      <w:r w:rsidRPr="00E23358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HÉSz</w:t>
      </w:r>
      <w:proofErr w:type="spellEnd"/>
      <w:r w:rsidRPr="00E23358">
        <w:rPr>
          <w:rFonts w:ascii="Arial" w:hAnsi="Arial" w:cs="Arial"/>
        </w:rPr>
        <w:t xml:space="preserve"> 24.§ (10) bekezdés helyébe a következő rendelkezés lép:</w:t>
      </w:r>
      <w:bookmarkEnd w:id="4"/>
    </w:p>
    <w:p w:rsidR="009E4759" w:rsidRPr="00561039" w:rsidRDefault="009E4759" w:rsidP="00891039">
      <w:pPr>
        <w:widowControl w:val="0"/>
        <w:ind w:left="426" w:hanging="426"/>
        <w:jc w:val="both"/>
        <w:rPr>
          <w:rFonts w:ascii="Arial" w:hAnsi="Arial" w:cs="Arial"/>
        </w:rPr>
      </w:pPr>
    </w:p>
    <w:p w:rsidR="009E4759" w:rsidRPr="00F0749B" w:rsidRDefault="009E4759" w:rsidP="00891039">
      <w:pPr>
        <w:widowControl w:val="0"/>
        <w:jc w:val="both"/>
        <w:rPr>
          <w:rFonts w:ascii="Arial" w:hAnsi="Arial" w:cs="Arial"/>
          <w:b/>
          <w:smallCaps/>
        </w:rPr>
      </w:pPr>
      <w:r w:rsidRPr="00F0749B">
        <w:rPr>
          <w:rFonts w:ascii="Arial" w:hAnsi="Arial" w:cs="Arial"/>
        </w:rPr>
        <w:t>„(10) A középnyomású földgázhálózatról vételező telkek gázellátására egyedi nyomásszabályozót kell felszerelni.”</w:t>
      </w:r>
    </w:p>
    <w:p w:rsidR="005E41B7" w:rsidRPr="00F0749B" w:rsidRDefault="005E41B7" w:rsidP="00891039">
      <w:pPr>
        <w:widowControl w:val="0"/>
        <w:ind w:left="900" w:hanging="900"/>
        <w:rPr>
          <w:rFonts w:ascii="Arial" w:hAnsi="Arial" w:cs="Arial"/>
          <w:smallCaps/>
        </w:rPr>
      </w:pPr>
    </w:p>
    <w:p w:rsidR="009E4759" w:rsidRDefault="00A95E36" w:rsidP="00891039">
      <w:pPr>
        <w:widowControl w:val="0"/>
        <w:ind w:left="900" w:hanging="900"/>
        <w:jc w:val="center"/>
        <w:rPr>
          <w:rFonts w:ascii="Arial" w:hAnsi="Arial" w:cs="Arial"/>
          <w:b/>
          <w:smallCaps/>
        </w:rPr>
      </w:pPr>
      <w:r>
        <w:rPr>
          <w:rFonts w:ascii="Arial" w:hAnsi="Arial" w:cs="Arial"/>
          <w:b/>
          <w:smallCaps/>
        </w:rPr>
        <w:t>10</w:t>
      </w:r>
      <w:r w:rsidR="009E4759" w:rsidRPr="00E23358">
        <w:rPr>
          <w:rFonts w:ascii="Arial" w:hAnsi="Arial" w:cs="Arial"/>
          <w:b/>
          <w:smallCaps/>
        </w:rPr>
        <w:t>. §</w:t>
      </w:r>
    </w:p>
    <w:p w:rsidR="00F0749B" w:rsidRDefault="00F0749B" w:rsidP="00891039">
      <w:pPr>
        <w:widowControl w:val="0"/>
        <w:ind w:left="900" w:hanging="900"/>
        <w:rPr>
          <w:rFonts w:ascii="Arial" w:hAnsi="Arial" w:cs="Arial"/>
        </w:rPr>
      </w:pPr>
    </w:p>
    <w:p w:rsidR="009E4759" w:rsidRDefault="009E4759" w:rsidP="00891039">
      <w:pPr>
        <w:widowControl w:val="0"/>
        <w:ind w:left="900" w:hanging="900"/>
        <w:rPr>
          <w:rFonts w:ascii="Arial" w:hAnsi="Arial" w:cs="Arial"/>
        </w:rPr>
      </w:pPr>
      <w:r w:rsidRPr="00E23358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HÉSz</w:t>
      </w:r>
      <w:proofErr w:type="spellEnd"/>
      <w:r>
        <w:rPr>
          <w:rFonts w:ascii="Arial" w:hAnsi="Arial" w:cs="Arial"/>
        </w:rPr>
        <w:t xml:space="preserve"> </w:t>
      </w:r>
      <w:r w:rsidRPr="00E23358">
        <w:rPr>
          <w:rFonts w:ascii="Arial" w:hAnsi="Arial" w:cs="Arial"/>
        </w:rPr>
        <w:t>27.§ (2) bekezdés helyébe a következő rendelkezés lép:</w:t>
      </w:r>
    </w:p>
    <w:p w:rsidR="009E4759" w:rsidRPr="00F0749B" w:rsidRDefault="009E4759" w:rsidP="00891039">
      <w:pPr>
        <w:widowControl w:val="0"/>
        <w:ind w:left="900" w:hanging="900"/>
        <w:rPr>
          <w:rFonts w:ascii="Arial" w:hAnsi="Arial" w:cs="Arial"/>
        </w:rPr>
      </w:pPr>
    </w:p>
    <w:p w:rsidR="009E4759" w:rsidRPr="00F0749B" w:rsidRDefault="009E4759" w:rsidP="00891039">
      <w:pPr>
        <w:pStyle w:val="Nincstrkz"/>
        <w:widowControl w:val="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F0749B">
        <w:rPr>
          <w:rFonts w:ascii="Arial" w:hAnsi="Arial" w:cs="Arial"/>
          <w:sz w:val="24"/>
          <w:szCs w:val="24"/>
        </w:rPr>
        <w:t>„(2) A külterületen általános esetben kerítés a földrészlet közterületi határvonalán, a térszerkezeti jelentőségű földutak mellett legalább 12 m-es szabályozási</w:t>
      </w:r>
      <w:r w:rsidRPr="00F0749B">
        <w:rPr>
          <w:rFonts w:ascii="Arial" w:hAnsi="Arial" w:cs="Arial"/>
          <w:color w:val="008000"/>
          <w:sz w:val="24"/>
          <w:szCs w:val="24"/>
        </w:rPr>
        <w:t xml:space="preserve"> </w:t>
      </w:r>
      <w:r w:rsidRPr="00F0749B">
        <w:rPr>
          <w:rFonts w:ascii="Arial" w:hAnsi="Arial" w:cs="Arial"/>
          <w:sz w:val="24"/>
          <w:szCs w:val="24"/>
        </w:rPr>
        <w:t>szélesség megtartásával, a földutak tengelyétől mért min. 6-6 m távolságra létesíthető</w:t>
      </w:r>
      <w:r w:rsidRPr="00F0749B">
        <w:rPr>
          <w:rFonts w:ascii="Arial" w:hAnsi="Arial" w:cs="Arial"/>
          <w:sz w:val="24"/>
          <w:szCs w:val="24"/>
          <w:shd w:val="clear" w:color="auto" w:fill="FFFFFF"/>
        </w:rPr>
        <w:t>.”</w:t>
      </w:r>
    </w:p>
    <w:p w:rsidR="009E4759" w:rsidRPr="00F0749B" w:rsidRDefault="009E4759" w:rsidP="00F0749B">
      <w:pPr>
        <w:pStyle w:val="Nincstrkz"/>
        <w:widowControl w:val="0"/>
        <w:jc w:val="both"/>
        <w:rPr>
          <w:rFonts w:ascii="Arial" w:hAnsi="Arial" w:cs="Arial"/>
          <w:sz w:val="24"/>
          <w:szCs w:val="24"/>
        </w:rPr>
      </w:pPr>
    </w:p>
    <w:p w:rsidR="00AD0897" w:rsidRDefault="00A95E36" w:rsidP="00891039">
      <w:pPr>
        <w:widowControl w:val="0"/>
        <w:ind w:left="900" w:hanging="900"/>
        <w:jc w:val="center"/>
        <w:rPr>
          <w:rFonts w:ascii="Arial" w:hAnsi="Arial" w:cs="Arial"/>
          <w:b/>
          <w:smallCaps/>
        </w:rPr>
      </w:pPr>
      <w:bookmarkStart w:id="5" w:name="_Hlk508780164"/>
      <w:r>
        <w:rPr>
          <w:rFonts w:ascii="Arial" w:hAnsi="Arial" w:cs="Arial"/>
          <w:b/>
          <w:smallCaps/>
        </w:rPr>
        <w:t>11</w:t>
      </w:r>
      <w:r w:rsidR="00AD0897" w:rsidRPr="00E23358">
        <w:rPr>
          <w:rFonts w:ascii="Arial" w:hAnsi="Arial" w:cs="Arial"/>
          <w:b/>
          <w:smallCaps/>
        </w:rPr>
        <w:t>. §</w:t>
      </w:r>
    </w:p>
    <w:bookmarkEnd w:id="5"/>
    <w:p w:rsidR="00F0749B" w:rsidRDefault="00F0749B" w:rsidP="00891039">
      <w:pPr>
        <w:widowControl w:val="0"/>
        <w:ind w:left="900" w:hanging="900"/>
        <w:rPr>
          <w:rFonts w:ascii="Arial" w:hAnsi="Arial" w:cs="Arial"/>
        </w:rPr>
      </w:pPr>
    </w:p>
    <w:p w:rsidR="0091295F" w:rsidRDefault="0091295F" w:rsidP="00891039">
      <w:pPr>
        <w:widowControl w:val="0"/>
        <w:ind w:left="900" w:hanging="900"/>
        <w:rPr>
          <w:rFonts w:ascii="Arial" w:hAnsi="Arial" w:cs="Arial"/>
        </w:rPr>
      </w:pPr>
      <w:bookmarkStart w:id="6" w:name="_Hlk508780208"/>
      <w:r w:rsidRPr="00E23358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HÉSz</w:t>
      </w:r>
      <w:proofErr w:type="spellEnd"/>
      <w:r>
        <w:rPr>
          <w:rFonts w:ascii="Arial" w:hAnsi="Arial" w:cs="Arial"/>
        </w:rPr>
        <w:t xml:space="preserve"> 1. sz. melléklete</w:t>
      </w:r>
      <w:r w:rsidRPr="00E23358">
        <w:rPr>
          <w:rFonts w:ascii="Arial" w:hAnsi="Arial" w:cs="Arial"/>
        </w:rPr>
        <w:t xml:space="preserve"> helyébe </w:t>
      </w:r>
      <w:r w:rsidR="000A744B">
        <w:rPr>
          <w:rFonts w:ascii="Arial" w:hAnsi="Arial" w:cs="Arial"/>
        </w:rPr>
        <w:t>e rendelet 1. melléklete lép.</w:t>
      </w:r>
    </w:p>
    <w:bookmarkEnd w:id="6"/>
    <w:p w:rsidR="0091295F" w:rsidRDefault="0091295F" w:rsidP="00F0749B">
      <w:pPr>
        <w:pStyle w:val="Nincstrkz"/>
        <w:widowControl w:val="0"/>
        <w:jc w:val="both"/>
        <w:rPr>
          <w:rFonts w:ascii="Arial" w:hAnsi="Arial" w:cs="Arial"/>
          <w:sz w:val="24"/>
          <w:szCs w:val="24"/>
        </w:rPr>
      </w:pPr>
    </w:p>
    <w:p w:rsidR="00A95E36" w:rsidRDefault="00A95E36" w:rsidP="00A95E36">
      <w:pPr>
        <w:widowControl w:val="0"/>
        <w:ind w:left="900" w:hanging="900"/>
        <w:jc w:val="center"/>
        <w:rPr>
          <w:rFonts w:ascii="Arial" w:hAnsi="Arial" w:cs="Arial"/>
          <w:b/>
          <w:smallCaps/>
        </w:rPr>
      </w:pPr>
      <w:r>
        <w:rPr>
          <w:rFonts w:ascii="Arial" w:hAnsi="Arial" w:cs="Arial"/>
          <w:b/>
          <w:smallCaps/>
        </w:rPr>
        <w:t>12</w:t>
      </w:r>
      <w:r w:rsidRPr="00E23358">
        <w:rPr>
          <w:rFonts w:ascii="Arial" w:hAnsi="Arial" w:cs="Arial"/>
          <w:b/>
          <w:smallCaps/>
        </w:rPr>
        <w:t>. §</w:t>
      </w:r>
    </w:p>
    <w:p w:rsidR="00A95E36" w:rsidRDefault="00A95E36" w:rsidP="00F0749B">
      <w:pPr>
        <w:pStyle w:val="Nincstrkz"/>
        <w:widowControl w:val="0"/>
        <w:jc w:val="both"/>
        <w:rPr>
          <w:rFonts w:ascii="Arial" w:hAnsi="Arial" w:cs="Arial"/>
          <w:sz w:val="24"/>
          <w:szCs w:val="24"/>
        </w:rPr>
      </w:pPr>
    </w:p>
    <w:p w:rsidR="00A95E36" w:rsidRDefault="00A95E36" w:rsidP="00A95E36">
      <w:pPr>
        <w:widowControl w:val="0"/>
        <w:ind w:left="900" w:hanging="900"/>
        <w:rPr>
          <w:rFonts w:ascii="Arial" w:hAnsi="Arial" w:cs="Arial"/>
        </w:rPr>
      </w:pPr>
      <w:r w:rsidRPr="00E23358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HÉSz</w:t>
      </w:r>
      <w:proofErr w:type="spellEnd"/>
      <w:r>
        <w:rPr>
          <w:rFonts w:ascii="Arial" w:hAnsi="Arial" w:cs="Arial"/>
        </w:rPr>
        <w:t xml:space="preserve"> 5. sz. melléklete</w:t>
      </w:r>
      <w:r w:rsidRPr="00E23358">
        <w:rPr>
          <w:rFonts w:ascii="Arial" w:hAnsi="Arial" w:cs="Arial"/>
        </w:rPr>
        <w:t xml:space="preserve"> helyébe </w:t>
      </w:r>
      <w:r>
        <w:rPr>
          <w:rFonts w:ascii="Arial" w:hAnsi="Arial" w:cs="Arial"/>
        </w:rPr>
        <w:t>e rendelet 2. melléklete lép.</w:t>
      </w:r>
    </w:p>
    <w:p w:rsidR="00A95E36" w:rsidRDefault="00A95E36" w:rsidP="00F0749B">
      <w:pPr>
        <w:pStyle w:val="Nincstrkz"/>
        <w:widowControl w:val="0"/>
        <w:jc w:val="both"/>
        <w:rPr>
          <w:rFonts w:ascii="Arial" w:hAnsi="Arial" w:cs="Arial"/>
          <w:sz w:val="24"/>
          <w:szCs w:val="24"/>
        </w:rPr>
      </w:pPr>
    </w:p>
    <w:p w:rsidR="00A95E36" w:rsidRDefault="00A95E36" w:rsidP="00A95E36">
      <w:pPr>
        <w:widowControl w:val="0"/>
        <w:ind w:left="900" w:hanging="900"/>
        <w:jc w:val="center"/>
        <w:rPr>
          <w:rFonts w:ascii="Arial" w:hAnsi="Arial" w:cs="Arial"/>
          <w:b/>
          <w:smallCaps/>
        </w:rPr>
      </w:pPr>
      <w:r>
        <w:rPr>
          <w:rFonts w:ascii="Arial" w:hAnsi="Arial" w:cs="Arial"/>
          <w:b/>
          <w:smallCaps/>
        </w:rPr>
        <w:t>13</w:t>
      </w:r>
      <w:r w:rsidRPr="00E23358">
        <w:rPr>
          <w:rFonts w:ascii="Arial" w:hAnsi="Arial" w:cs="Arial"/>
          <w:b/>
          <w:smallCaps/>
        </w:rPr>
        <w:t>. §</w:t>
      </w:r>
    </w:p>
    <w:p w:rsidR="00A95E36" w:rsidRDefault="00A95E36" w:rsidP="00F0749B">
      <w:pPr>
        <w:pStyle w:val="Nincstrkz"/>
        <w:widowControl w:val="0"/>
        <w:jc w:val="both"/>
        <w:rPr>
          <w:rFonts w:ascii="Arial" w:hAnsi="Arial" w:cs="Arial"/>
          <w:sz w:val="24"/>
          <w:szCs w:val="24"/>
        </w:rPr>
      </w:pPr>
    </w:p>
    <w:p w:rsidR="00A95E36" w:rsidRDefault="00A95E36" w:rsidP="00A95E36">
      <w:pPr>
        <w:widowControl w:val="0"/>
        <w:ind w:left="900" w:hanging="900"/>
        <w:rPr>
          <w:rFonts w:ascii="Arial" w:hAnsi="Arial" w:cs="Arial"/>
        </w:rPr>
      </w:pPr>
      <w:r w:rsidRPr="00E23358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HÉSz</w:t>
      </w:r>
      <w:proofErr w:type="spellEnd"/>
      <w:r>
        <w:rPr>
          <w:rFonts w:ascii="Arial" w:hAnsi="Arial" w:cs="Arial"/>
        </w:rPr>
        <w:t xml:space="preserve"> 6. sz. melléklete</w:t>
      </w:r>
      <w:r w:rsidRPr="00E23358">
        <w:rPr>
          <w:rFonts w:ascii="Arial" w:hAnsi="Arial" w:cs="Arial"/>
        </w:rPr>
        <w:t xml:space="preserve"> helyébe </w:t>
      </w:r>
      <w:r>
        <w:rPr>
          <w:rFonts w:ascii="Arial" w:hAnsi="Arial" w:cs="Arial"/>
        </w:rPr>
        <w:t>e rendelet 3. melléklete lép.</w:t>
      </w:r>
    </w:p>
    <w:p w:rsidR="00A95E36" w:rsidRDefault="00A95E36" w:rsidP="00F0749B">
      <w:pPr>
        <w:pStyle w:val="Nincstrkz"/>
        <w:widowControl w:val="0"/>
        <w:jc w:val="both"/>
        <w:rPr>
          <w:rFonts w:ascii="Arial" w:hAnsi="Arial" w:cs="Arial"/>
          <w:sz w:val="24"/>
          <w:szCs w:val="24"/>
        </w:rPr>
      </w:pPr>
    </w:p>
    <w:p w:rsidR="009E4759" w:rsidRPr="00E23358" w:rsidRDefault="009E4759" w:rsidP="00891039">
      <w:pPr>
        <w:widowControl w:val="0"/>
        <w:ind w:left="900" w:hanging="90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smallCaps/>
        </w:rPr>
        <w:t>1</w:t>
      </w:r>
      <w:r w:rsidR="00A95E36">
        <w:rPr>
          <w:rFonts w:ascii="Arial" w:hAnsi="Arial" w:cs="Arial"/>
          <w:b/>
          <w:smallCaps/>
        </w:rPr>
        <w:t>4</w:t>
      </w:r>
      <w:r w:rsidRPr="00E23358">
        <w:rPr>
          <w:rFonts w:ascii="Arial" w:hAnsi="Arial" w:cs="Arial"/>
          <w:b/>
          <w:smallCaps/>
        </w:rPr>
        <w:t>.</w:t>
      </w:r>
      <w:r w:rsidR="00561039">
        <w:rPr>
          <w:rFonts w:ascii="Arial" w:hAnsi="Arial" w:cs="Arial"/>
          <w:b/>
          <w:smallCaps/>
        </w:rPr>
        <w:t xml:space="preserve"> </w:t>
      </w:r>
      <w:r w:rsidRPr="00E23358">
        <w:rPr>
          <w:rFonts w:ascii="Arial" w:hAnsi="Arial" w:cs="Arial"/>
          <w:b/>
          <w:smallCaps/>
        </w:rPr>
        <w:t>§</w:t>
      </w:r>
    </w:p>
    <w:p w:rsidR="00F0749B" w:rsidRDefault="00F0749B" w:rsidP="00891039">
      <w:pPr>
        <w:widowControl w:val="0"/>
        <w:jc w:val="both"/>
        <w:rPr>
          <w:rFonts w:ascii="Arial" w:hAnsi="Arial" w:cs="Arial"/>
        </w:rPr>
      </w:pPr>
    </w:p>
    <w:p w:rsidR="009E4759" w:rsidRDefault="0013377C" w:rsidP="00891039">
      <w:pPr>
        <w:widowControl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(1) </w:t>
      </w:r>
      <w:r w:rsidR="009047E2">
        <w:rPr>
          <w:rFonts w:ascii="Arial" w:hAnsi="Arial" w:cs="Arial"/>
        </w:rPr>
        <w:t>E</w:t>
      </w:r>
      <w:r w:rsidR="009E4759" w:rsidRPr="00E23358">
        <w:rPr>
          <w:rFonts w:ascii="Arial" w:hAnsi="Arial" w:cs="Arial"/>
        </w:rPr>
        <w:t xml:space="preserve"> rendelet a kihirdetést </w:t>
      </w:r>
      <w:r w:rsidR="00227426">
        <w:rPr>
          <w:rFonts w:ascii="Arial" w:hAnsi="Arial" w:cs="Arial"/>
        </w:rPr>
        <w:t xml:space="preserve">követő </w:t>
      </w:r>
      <w:r w:rsidR="009E4759" w:rsidRPr="00E23358">
        <w:rPr>
          <w:rFonts w:ascii="Arial" w:hAnsi="Arial" w:cs="Arial"/>
        </w:rPr>
        <w:t>napon lép hatályba.</w:t>
      </w:r>
    </w:p>
    <w:p w:rsidR="0013377C" w:rsidRDefault="0013377C" w:rsidP="00891039">
      <w:pPr>
        <w:widowControl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(2) E rendelet e</w:t>
      </w:r>
      <w:r w:rsidRPr="0013377C">
        <w:rPr>
          <w:rFonts w:ascii="Arial" w:hAnsi="Arial" w:cs="Arial"/>
        </w:rPr>
        <w:t>lőírásait a hatálybalépését követően indult ügyekben kell alkalmazni</w:t>
      </w:r>
      <w:r>
        <w:rPr>
          <w:rFonts w:ascii="Arial" w:hAnsi="Arial" w:cs="Arial"/>
        </w:rPr>
        <w:t>.</w:t>
      </w:r>
    </w:p>
    <w:p w:rsidR="0013377C" w:rsidRDefault="0013377C" w:rsidP="00891039">
      <w:pPr>
        <w:widowControl w:val="0"/>
        <w:jc w:val="both"/>
        <w:rPr>
          <w:rFonts w:ascii="Arial" w:hAnsi="Arial" w:cs="Arial"/>
        </w:rPr>
      </w:pPr>
    </w:p>
    <w:p w:rsidR="000A744B" w:rsidRPr="000A744B" w:rsidRDefault="00A95E36" w:rsidP="00891039">
      <w:pPr>
        <w:widowControl w:val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15</w:t>
      </w:r>
      <w:r w:rsidR="000A744B" w:rsidRPr="000A744B">
        <w:rPr>
          <w:rFonts w:ascii="Arial" w:hAnsi="Arial" w:cs="Arial"/>
          <w:b/>
        </w:rPr>
        <w:t>. §</w:t>
      </w:r>
    </w:p>
    <w:p w:rsidR="000A744B" w:rsidRDefault="000A744B" w:rsidP="00891039">
      <w:pPr>
        <w:widowControl w:val="0"/>
        <w:jc w:val="both"/>
        <w:rPr>
          <w:rFonts w:ascii="Arial" w:hAnsi="Arial" w:cs="Arial"/>
        </w:rPr>
      </w:pPr>
    </w:p>
    <w:p w:rsidR="009E4759" w:rsidRPr="007B59AB" w:rsidRDefault="000A744B" w:rsidP="00891039">
      <w:pPr>
        <w:pStyle w:val="Szvegtrzs"/>
        <w:widowControl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Hatályát veszti a</w:t>
      </w:r>
      <w:r w:rsidR="009E4759">
        <w:rPr>
          <w:rFonts w:ascii="Arial" w:hAnsi="Arial" w:cs="Arial"/>
          <w:szCs w:val="24"/>
        </w:rPr>
        <w:t xml:space="preserve"> </w:t>
      </w:r>
      <w:proofErr w:type="spellStart"/>
      <w:r w:rsidR="004444A5">
        <w:rPr>
          <w:rFonts w:ascii="Arial" w:hAnsi="Arial" w:cs="Arial"/>
          <w:szCs w:val="24"/>
        </w:rPr>
        <w:t>HÉSz</w:t>
      </w:r>
      <w:proofErr w:type="spellEnd"/>
    </w:p>
    <w:p w:rsidR="009E4759" w:rsidRPr="00F0749B" w:rsidRDefault="009E4759" w:rsidP="00F0749B">
      <w:pPr>
        <w:widowControl w:val="0"/>
        <w:jc w:val="both"/>
        <w:rPr>
          <w:rFonts w:ascii="Arial" w:hAnsi="Arial" w:cs="Arial"/>
        </w:rPr>
      </w:pPr>
    </w:p>
    <w:p w:rsidR="009E4759" w:rsidRPr="00F0749B" w:rsidRDefault="009E4759" w:rsidP="00F0749B">
      <w:pPr>
        <w:widowControl w:val="0"/>
        <w:rPr>
          <w:rFonts w:ascii="Arial" w:hAnsi="Arial" w:cs="Arial"/>
        </w:rPr>
      </w:pPr>
      <w:r w:rsidRPr="00F0749B">
        <w:rPr>
          <w:rFonts w:ascii="Arial" w:hAnsi="Arial" w:cs="Arial"/>
        </w:rPr>
        <w:t>1.</w:t>
      </w:r>
      <w:r w:rsidR="00F0749B" w:rsidRPr="00F0749B">
        <w:rPr>
          <w:rFonts w:ascii="Arial" w:hAnsi="Arial" w:cs="Arial"/>
        </w:rPr>
        <w:t xml:space="preserve"> </w:t>
      </w:r>
      <w:r w:rsidRPr="00F0749B">
        <w:rPr>
          <w:rFonts w:ascii="Arial" w:hAnsi="Arial" w:cs="Arial"/>
        </w:rPr>
        <w:tab/>
        <w:t>7.</w:t>
      </w:r>
      <w:r w:rsidR="00F0749B">
        <w:rPr>
          <w:rFonts w:ascii="Arial" w:hAnsi="Arial" w:cs="Arial"/>
        </w:rPr>
        <w:t xml:space="preserve"> </w:t>
      </w:r>
      <w:r w:rsidRPr="00F0749B">
        <w:rPr>
          <w:rFonts w:ascii="Arial" w:hAnsi="Arial" w:cs="Arial"/>
        </w:rPr>
        <w:t>§ (2) bekezdés I) pontja</w:t>
      </w:r>
      <w:r w:rsidR="00650FCA">
        <w:rPr>
          <w:rFonts w:ascii="Arial" w:hAnsi="Arial" w:cs="Arial"/>
        </w:rPr>
        <w:t>,</w:t>
      </w:r>
    </w:p>
    <w:p w:rsidR="009E4759" w:rsidRPr="00F0749B" w:rsidRDefault="009E4759" w:rsidP="00F0749B">
      <w:pPr>
        <w:widowControl w:val="0"/>
        <w:rPr>
          <w:rFonts w:ascii="Arial" w:hAnsi="Arial" w:cs="Arial"/>
        </w:rPr>
      </w:pPr>
      <w:r w:rsidRPr="00F0749B">
        <w:rPr>
          <w:rFonts w:ascii="Arial" w:hAnsi="Arial" w:cs="Arial"/>
        </w:rPr>
        <w:t>2.</w:t>
      </w:r>
      <w:r w:rsidRPr="00F0749B">
        <w:rPr>
          <w:rFonts w:ascii="Arial" w:hAnsi="Arial" w:cs="Arial"/>
        </w:rPr>
        <w:tab/>
      </w:r>
      <w:r w:rsidR="00F0749B" w:rsidRPr="00F0749B">
        <w:rPr>
          <w:rFonts w:ascii="Arial" w:hAnsi="Arial" w:cs="Arial"/>
        </w:rPr>
        <w:t xml:space="preserve"> </w:t>
      </w:r>
      <w:r w:rsidRPr="00F0749B">
        <w:rPr>
          <w:rFonts w:ascii="Arial" w:hAnsi="Arial" w:cs="Arial"/>
        </w:rPr>
        <w:t>7.</w:t>
      </w:r>
      <w:r w:rsidR="00F0749B">
        <w:rPr>
          <w:rFonts w:ascii="Arial" w:hAnsi="Arial" w:cs="Arial"/>
        </w:rPr>
        <w:t xml:space="preserve"> </w:t>
      </w:r>
      <w:r w:rsidRPr="00F0749B">
        <w:rPr>
          <w:rFonts w:ascii="Arial" w:hAnsi="Arial" w:cs="Arial"/>
        </w:rPr>
        <w:t>§ (</w:t>
      </w:r>
      <w:r w:rsidR="00F0749B">
        <w:rPr>
          <w:rFonts w:ascii="Arial" w:hAnsi="Arial" w:cs="Arial"/>
        </w:rPr>
        <w:t>3) bekezdés a), b) és f) pontja</w:t>
      </w:r>
      <w:r w:rsidR="00650FCA">
        <w:rPr>
          <w:rFonts w:ascii="Arial" w:hAnsi="Arial" w:cs="Arial"/>
        </w:rPr>
        <w:t>,</w:t>
      </w:r>
    </w:p>
    <w:p w:rsidR="009E4759" w:rsidRPr="00F0749B" w:rsidRDefault="009E4759" w:rsidP="00650FCA">
      <w:pPr>
        <w:widowControl w:val="0"/>
        <w:rPr>
          <w:rFonts w:ascii="Arial" w:hAnsi="Arial" w:cs="Arial"/>
        </w:rPr>
      </w:pPr>
      <w:r w:rsidRPr="00F0749B">
        <w:rPr>
          <w:rFonts w:ascii="Arial" w:hAnsi="Arial" w:cs="Arial"/>
        </w:rPr>
        <w:t>3.</w:t>
      </w:r>
      <w:r w:rsidRPr="00F0749B">
        <w:rPr>
          <w:rFonts w:ascii="Arial" w:hAnsi="Arial" w:cs="Arial"/>
        </w:rPr>
        <w:tab/>
      </w:r>
      <w:r w:rsidR="00F0749B" w:rsidRPr="00F0749B">
        <w:rPr>
          <w:rFonts w:ascii="Arial" w:hAnsi="Arial" w:cs="Arial"/>
        </w:rPr>
        <w:t xml:space="preserve"> </w:t>
      </w:r>
      <w:r w:rsidRPr="00F0749B">
        <w:rPr>
          <w:rFonts w:ascii="Arial" w:hAnsi="Arial" w:cs="Arial"/>
        </w:rPr>
        <w:t>7.</w:t>
      </w:r>
      <w:r w:rsidR="00F0749B">
        <w:rPr>
          <w:rFonts w:ascii="Arial" w:hAnsi="Arial" w:cs="Arial"/>
        </w:rPr>
        <w:t xml:space="preserve"> </w:t>
      </w:r>
      <w:r w:rsidRPr="00F0749B">
        <w:rPr>
          <w:rFonts w:ascii="Arial" w:hAnsi="Arial" w:cs="Arial"/>
        </w:rPr>
        <w:t>§ (</w:t>
      </w:r>
      <w:r w:rsidR="00F0749B">
        <w:rPr>
          <w:rFonts w:ascii="Arial" w:hAnsi="Arial" w:cs="Arial"/>
        </w:rPr>
        <w:t>4) bekezdés a), b) és d) pontja</w:t>
      </w:r>
      <w:r w:rsidR="00650FCA">
        <w:rPr>
          <w:rFonts w:ascii="Arial" w:hAnsi="Arial" w:cs="Arial"/>
        </w:rPr>
        <w:t>,</w:t>
      </w:r>
    </w:p>
    <w:p w:rsidR="009E4759" w:rsidRPr="00F0749B" w:rsidRDefault="009E4759" w:rsidP="00F0749B">
      <w:pPr>
        <w:widowControl w:val="0"/>
        <w:jc w:val="both"/>
        <w:rPr>
          <w:rFonts w:ascii="Arial" w:hAnsi="Arial" w:cs="Arial"/>
        </w:rPr>
      </w:pPr>
      <w:r w:rsidRPr="00F0749B">
        <w:rPr>
          <w:rFonts w:ascii="Arial" w:hAnsi="Arial" w:cs="Arial"/>
        </w:rPr>
        <w:t>4.</w:t>
      </w:r>
      <w:r w:rsidRPr="00F0749B">
        <w:rPr>
          <w:rFonts w:ascii="Arial" w:hAnsi="Arial" w:cs="Arial"/>
        </w:rPr>
        <w:tab/>
      </w:r>
      <w:r w:rsidR="00F0749B" w:rsidRPr="00F0749B">
        <w:rPr>
          <w:rFonts w:ascii="Arial" w:hAnsi="Arial" w:cs="Arial"/>
        </w:rPr>
        <w:t xml:space="preserve"> </w:t>
      </w:r>
      <w:r w:rsidRPr="00F0749B">
        <w:rPr>
          <w:rFonts w:ascii="Arial" w:hAnsi="Arial" w:cs="Arial"/>
        </w:rPr>
        <w:t>7.</w:t>
      </w:r>
      <w:r w:rsidR="00F0749B">
        <w:rPr>
          <w:rFonts w:ascii="Arial" w:hAnsi="Arial" w:cs="Arial"/>
        </w:rPr>
        <w:t xml:space="preserve"> § (5) bekezdés</w:t>
      </w:r>
      <w:r w:rsidR="00650FCA">
        <w:rPr>
          <w:rFonts w:ascii="Arial" w:hAnsi="Arial" w:cs="Arial"/>
        </w:rPr>
        <w:t>e,</w:t>
      </w:r>
    </w:p>
    <w:p w:rsidR="009E4759" w:rsidRPr="00F0749B" w:rsidRDefault="009E4759" w:rsidP="00F0749B">
      <w:pPr>
        <w:widowControl w:val="0"/>
        <w:jc w:val="both"/>
        <w:rPr>
          <w:rFonts w:ascii="Arial" w:hAnsi="Arial" w:cs="Arial"/>
        </w:rPr>
      </w:pPr>
      <w:r w:rsidRPr="00F0749B">
        <w:rPr>
          <w:rFonts w:ascii="Arial" w:hAnsi="Arial" w:cs="Arial"/>
        </w:rPr>
        <w:t>5.</w:t>
      </w:r>
      <w:r w:rsidRPr="00F0749B">
        <w:rPr>
          <w:rFonts w:ascii="Arial" w:hAnsi="Arial" w:cs="Arial"/>
        </w:rPr>
        <w:tab/>
      </w:r>
      <w:r w:rsidR="00F0749B" w:rsidRPr="00F0749B">
        <w:rPr>
          <w:rFonts w:ascii="Arial" w:hAnsi="Arial" w:cs="Arial"/>
        </w:rPr>
        <w:t xml:space="preserve"> </w:t>
      </w:r>
      <w:r w:rsidRPr="00F0749B">
        <w:rPr>
          <w:rFonts w:ascii="Arial" w:hAnsi="Arial" w:cs="Arial"/>
        </w:rPr>
        <w:t>7.</w:t>
      </w:r>
      <w:r w:rsidR="00F0749B">
        <w:rPr>
          <w:rFonts w:ascii="Arial" w:hAnsi="Arial" w:cs="Arial"/>
        </w:rPr>
        <w:t xml:space="preserve"> § (6) bekezdés a) és b) pontja</w:t>
      </w:r>
      <w:r w:rsidR="00650FCA">
        <w:rPr>
          <w:rFonts w:ascii="Arial" w:hAnsi="Arial" w:cs="Arial"/>
        </w:rPr>
        <w:t>,</w:t>
      </w:r>
    </w:p>
    <w:p w:rsidR="009E4759" w:rsidRPr="00F0749B" w:rsidRDefault="009E4759" w:rsidP="00F0749B">
      <w:pPr>
        <w:widowControl w:val="0"/>
        <w:jc w:val="both"/>
        <w:rPr>
          <w:rFonts w:ascii="Arial" w:hAnsi="Arial" w:cs="Arial"/>
        </w:rPr>
      </w:pPr>
      <w:r w:rsidRPr="00F0749B">
        <w:rPr>
          <w:rFonts w:ascii="Arial" w:hAnsi="Arial" w:cs="Arial"/>
        </w:rPr>
        <w:t>6.</w:t>
      </w:r>
      <w:r w:rsidRPr="00F0749B">
        <w:rPr>
          <w:rFonts w:ascii="Arial" w:hAnsi="Arial" w:cs="Arial"/>
        </w:rPr>
        <w:tab/>
      </w:r>
      <w:r w:rsidR="00F0749B" w:rsidRPr="00F0749B">
        <w:rPr>
          <w:rFonts w:ascii="Arial" w:hAnsi="Arial" w:cs="Arial"/>
        </w:rPr>
        <w:t xml:space="preserve"> </w:t>
      </w:r>
      <w:r w:rsidRPr="00F0749B">
        <w:rPr>
          <w:rFonts w:ascii="Arial" w:hAnsi="Arial" w:cs="Arial"/>
        </w:rPr>
        <w:t>8.</w:t>
      </w:r>
      <w:r w:rsidR="00F0749B">
        <w:rPr>
          <w:rFonts w:ascii="Arial" w:hAnsi="Arial" w:cs="Arial"/>
        </w:rPr>
        <w:t xml:space="preserve"> § (1)</w:t>
      </w:r>
      <w:r w:rsidR="00650FCA">
        <w:rPr>
          <w:rFonts w:ascii="Arial" w:hAnsi="Arial" w:cs="Arial"/>
        </w:rPr>
        <w:t xml:space="preserve"> </w:t>
      </w:r>
      <w:r w:rsidR="00F0749B">
        <w:rPr>
          <w:rFonts w:ascii="Arial" w:hAnsi="Arial" w:cs="Arial"/>
        </w:rPr>
        <w:t>-</w:t>
      </w:r>
      <w:r w:rsidR="00650FCA">
        <w:rPr>
          <w:rFonts w:ascii="Arial" w:hAnsi="Arial" w:cs="Arial"/>
        </w:rPr>
        <w:t xml:space="preserve"> </w:t>
      </w:r>
      <w:r w:rsidR="00F0749B">
        <w:rPr>
          <w:rFonts w:ascii="Arial" w:hAnsi="Arial" w:cs="Arial"/>
        </w:rPr>
        <w:t>(5) bekezdése</w:t>
      </w:r>
      <w:r w:rsidR="00650FCA">
        <w:rPr>
          <w:rFonts w:ascii="Arial" w:hAnsi="Arial" w:cs="Arial"/>
        </w:rPr>
        <w:t>,</w:t>
      </w:r>
    </w:p>
    <w:p w:rsidR="009E4759" w:rsidRPr="002E6394" w:rsidRDefault="00F0749B" w:rsidP="007B6A30">
      <w:pPr>
        <w:pStyle w:val="Cmsor3"/>
        <w:keepNext w:val="0"/>
        <w:widowControl w:val="0"/>
        <w:tabs>
          <w:tab w:val="clear" w:pos="720"/>
          <w:tab w:val="clear" w:pos="2410"/>
        </w:tabs>
        <w:ind w:left="709"/>
        <w:rPr>
          <w:rFonts w:ascii="Arial" w:hAnsi="Arial" w:cs="Arial"/>
          <w:b w:val="0"/>
          <w:sz w:val="24"/>
          <w:szCs w:val="24"/>
        </w:rPr>
      </w:pPr>
      <w:r w:rsidRPr="00650FCA">
        <w:rPr>
          <w:rFonts w:ascii="Arial" w:hAnsi="Arial" w:cs="Arial"/>
          <w:iCs/>
          <w:spacing w:val="0"/>
          <w:sz w:val="24"/>
          <w:szCs w:val="24"/>
        </w:rPr>
        <w:t xml:space="preserve">7. </w:t>
      </w:r>
      <w:r w:rsidR="009E4759" w:rsidRPr="00650FCA">
        <w:rPr>
          <w:rFonts w:ascii="Arial" w:hAnsi="Arial" w:cs="Arial"/>
          <w:b w:val="0"/>
          <w:spacing w:val="0"/>
          <w:sz w:val="24"/>
          <w:szCs w:val="24"/>
        </w:rPr>
        <w:t>10.</w:t>
      </w:r>
      <w:r w:rsidRPr="00650FCA">
        <w:rPr>
          <w:rFonts w:ascii="Arial" w:hAnsi="Arial" w:cs="Arial"/>
          <w:spacing w:val="0"/>
          <w:sz w:val="24"/>
          <w:szCs w:val="24"/>
        </w:rPr>
        <w:t xml:space="preserve"> </w:t>
      </w:r>
      <w:r w:rsidR="009E4759" w:rsidRPr="00650FCA">
        <w:rPr>
          <w:rFonts w:ascii="Arial" w:hAnsi="Arial" w:cs="Arial"/>
          <w:b w:val="0"/>
          <w:spacing w:val="0"/>
          <w:sz w:val="24"/>
          <w:szCs w:val="24"/>
        </w:rPr>
        <w:t>§ (5), (13) - (14</w:t>
      </w:r>
      <w:r w:rsidR="009E4759" w:rsidRPr="002E6394">
        <w:rPr>
          <w:rFonts w:ascii="Arial" w:hAnsi="Arial" w:cs="Arial"/>
          <w:b w:val="0"/>
          <w:spacing w:val="0"/>
          <w:sz w:val="24"/>
          <w:szCs w:val="24"/>
        </w:rPr>
        <w:t>),</w:t>
      </w:r>
      <w:r w:rsidRPr="002E6394">
        <w:rPr>
          <w:rFonts w:ascii="Arial" w:hAnsi="Arial" w:cs="Arial"/>
          <w:b w:val="0"/>
          <w:spacing w:val="0"/>
          <w:sz w:val="24"/>
          <w:szCs w:val="24"/>
        </w:rPr>
        <w:t xml:space="preserve"> (17) és (23) bekezdése</w:t>
      </w:r>
      <w:r w:rsidR="00650FCA" w:rsidRPr="002E6394">
        <w:rPr>
          <w:rFonts w:ascii="Arial" w:hAnsi="Arial" w:cs="Arial"/>
          <w:b w:val="0"/>
          <w:spacing w:val="0"/>
          <w:sz w:val="24"/>
          <w:szCs w:val="24"/>
        </w:rPr>
        <w:t>,</w:t>
      </w:r>
    </w:p>
    <w:p w:rsidR="009E4759" w:rsidRPr="00F0749B" w:rsidRDefault="009E4759" w:rsidP="00650FCA">
      <w:pPr>
        <w:widowControl w:val="0"/>
        <w:shd w:val="clear" w:color="auto" w:fill="FFFFFF"/>
        <w:rPr>
          <w:rFonts w:ascii="Arial" w:hAnsi="Arial" w:cs="Arial"/>
          <w:b/>
        </w:rPr>
      </w:pPr>
      <w:r w:rsidRPr="00F0749B">
        <w:rPr>
          <w:rFonts w:ascii="Arial" w:hAnsi="Arial" w:cs="Arial"/>
        </w:rPr>
        <w:t>8.</w:t>
      </w:r>
      <w:r w:rsidRPr="00F0749B">
        <w:rPr>
          <w:rFonts w:ascii="Arial" w:hAnsi="Arial" w:cs="Arial"/>
        </w:rPr>
        <w:tab/>
      </w:r>
      <w:r w:rsidR="00F0749B" w:rsidRPr="00F0749B">
        <w:rPr>
          <w:rFonts w:ascii="Arial" w:hAnsi="Arial" w:cs="Arial"/>
        </w:rPr>
        <w:t xml:space="preserve"> </w:t>
      </w:r>
      <w:r w:rsidRPr="00F0749B">
        <w:rPr>
          <w:rFonts w:ascii="Arial" w:hAnsi="Arial" w:cs="Arial"/>
        </w:rPr>
        <w:t>11.</w:t>
      </w:r>
      <w:r w:rsidR="00F0749B">
        <w:rPr>
          <w:rFonts w:ascii="Arial" w:hAnsi="Arial" w:cs="Arial"/>
        </w:rPr>
        <w:t xml:space="preserve"> § (7) bekezdése</w:t>
      </w:r>
      <w:r w:rsidR="00650FCA">
        <w:rPr>
          <w:rFonts w:ascii="Arial" w:hAnsi="Arial" w:cs="Arial"/>
        </w:rPr>
        <w:t>,</w:t>
      </w:r>
    </w:p>
    <w:p w:rsidR="009E4759" w:rsidRPr="00F0749B" w:rsidRDefault="00F0749B" w:rsidP="00650FCA">
      <w:pPr>
        <w:widowControl w:val="0"/>
        <w:ind w:left="426" w:hanging="426"/>
        <w:jc w:val="both"/>
        <w:rPr>
          <w:rFonts w:ascii="Arial" w:hAnsi="Arial" w:cs="Arial"/>
        </w:rPr>
      </w:pPr>
      <w:r w:rsidRPr="00F0749B">
        <w:rPr>
          <w:rFonts w:ascii="Arial" w:hAnsi="Arial" w:cs="Arial"/>
        </w:rPr>
        <w:t xml:space="preserve">9. </w:t>
      </w:r>
      <w:r w:rsidR="009E4759" w:rsidRPr="00F0749B">
        <w:rPr>
          <w:rFonts w:ascii="Arial" w:hAnsi="Arial" w:cs="Arial"/>
        </w:rPr>
        <w:t>11.</w:t>
      </w:r>
      <w:r>
        <w:rPr>
          <w:rFonts w:ascii="Arial" w:hAnsi="Arial" w:cs="Arial"/>
        </w:rPr>
        <w:t xml:space="preserve"> § (18) bekezdése</w:t>
      </w:r>
      <w:r w:rsidR="00650FCA">
        <w:rPr>
          <w:rFonts w:ascii="Arial" w:hAnsi="Arial" w:cs="Arial"/>
        </w:rPr>
        <w:t>,</w:t>
      </w:r>
    </w:p>
    <w:p w:rsidR="009E4759" w:rsidRPr="00F0749B" w:rsidRDefault="00F0749B" w:rsidP="00650FCA">
      <w:pPr>
        <w:widowControl w:val="0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10. </w:t>
      </w:r>
      <w:r w:rsidR="009E4759" w:rsidRPr="00F0749B">
        <w:rPr>
          <w:rFonts w:ascii="Arial" w:hAnsi="Arial" w:cs="Arial"/>
        </w:rPr>
        <w:t>16.</w:t>
      </w:r>
      <w:r>
        <w:rPr>
          <w:rFonts w:ascii="Arial" w:hAnsi="Arial" w:cs="Arial"/>
        </w:rPr>
        <w:t xml:space="preserve"> § (1) bekezdés g) és h) pontja</w:t>
      </w:r>
      <w:r w:rsidR="00650FCA">
        <w:rPr>
          <w:rFonts w:ascii="Arial" w:hAnsi="Arial" w:cs="Arial"/>
        </w:rPr>
        <w:t>,</w:t>
      </w:r>
    </w:p>
    <w:p w:rsidR="009E4759" w:rsidRPr="00F0749B" w:rsidRDefault="00F0749B" w:rsidP="00650FCA">
      <w:pPr>
        <w:widowControl w:val="0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11. </w:t>
      </w:r>
      <w:r w:rsidR="009E4759" w:rsidRPr="00F0749B">
        <w:rPr>
          <w:rFonts w:ascii="Arial" w:hAnsi="Arial" w:cs="Arial"/>
        </w:rPr>
        <w:t>17.</w:t>
      </w:r>
      <w:r>
        <w:rPr>
          <w:rFonts w:ascii="Arial" w:hAnsi="Arial" w:cs="Arial"/>
        </w:rPr>
        <w:t xml:space="preserve"> § (10) bekezdése</w:t>
      </w:r>
      <w:r w:rsidR="00650FCA">
        <w:rPr>
          <w:rFonts w:ascii="Arial" w:hAnsi="Arial" w:cs="Arial"/>
        </w:rPr>
        <w:t>,</w:t>
      </w:r>
    </w:p>
    <w:p w:rsidR="009E4759" w:rsidRPr="00F0749B" w:rsidRDefault="00F0749B" w:rsidP="00F0749B">
      <w:pPr>
        <w:widowControl w:val="0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12. </w:t>
      </w:r>
      <w:r w:rsidR="009E4759" w:rsidRPr="00F0749B">
        <w:rPr>
          <w:rFonts w:ascii="Arial" w:hAnsi="Arial" w:cs="Arial"/>
        </w:rPr>
        <w:t>18.</w:t>
      </w:r>
      <w:r>
        <w:rPr>
          <w:rFonts w:ascii="Arial" w:hAnsi="Arial" w:cs="Arial"/>
        </w:rPr>
        <w:t xml:space="preserve"> § (9) bekezdés e) és g) pontja</w:t>
      </w:r>
      <w:r w:rsidR="00650FCA">
        <w:rPr>
          <w:rFonts w:ascii="Arial" w:hAnsi="Arial" w:cs="Arial"/>
        </w:rPr>
        <w:t>,</w:t>
      </w:r>
    </w:p>
    <w:p w:rsidR="009E4759" w:rsidRPr="00F0749B" w:rsidRDefault="00F0749B" w:rsidP="00650FCA">
      <w:pPr>
        <w:widowControl w:val="0"/>
        <w:ind w:left="426" w:hanging="426"/>
        <w:jc w:val="both"/>
        <w:rPr>
          <w:rFonts w:ascii="Arial" w:hAnsi="Arial" w:cs="Arial"/>
          <w:i/>
          <w:lang w:eastAsia="hu-HU"/>
        </w:rPr>
      </w:pPr>
      <w:r>
        <w:rPr>
          <w:rFonts w:ascii="Arial" w:hAnsi="Arial" w:cs="Arial"/>
        </w:rPr>
        <w:t xml:space="preserve">13. </w:t>
      </w:r>
      <w:r w:rsidR="009E4759" w:rsidRPr="00F0749B">
        <w:rPr>
          <w:rFonts w:ascii="Arial" w:hAnsi="Arial" w:cs="Arial"/>
        </w:rPr>
        <w:t>19.</w:t>
      </w:r>
      <w:r>
        <w:rPr>
          <w:rFonts w:ascii="Arial" w:hAnsi="Arial" w:cs="Arial"/>
        </w:rPr>
        <w:t xml:space="preserve"> </w:t>
      </w:r>
      <w:r w:rsidR="009E4759" w:rsidRPr="00F0749B">
        <w:rPr>
          <w:rFonts w:ascii="Arial" w:hAnsi="Arial" w:cs="Arial"/>
        </w:rPr>
        <w:t>§ (3) bekezdése</w:t>
      </w:r>
      <w:r w:rsidR="00650FCA">
        <w:rPr>
          <w:rFonts w:ascii="Arial" w:hAnsi="Arial" w:cs="Arial"/>
        </w:rPr>
        <w:t>,</w:t>
      </w:r>
    </w:p>
    <w:p w:rsidR="009E4759" w:rsidRPr="00F0749B" w:rsidRDefault="00F0749B" w:rsidP="00F0749B">
      <w:pPr>
        <w:widowControl w:val="0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14. </w:t>
      </w:r>
      <w:r w:rsidR="009E4759" w:rsidRPr="00F0749B">
        <w:rPr>
          <w:rFonts w:ascii="Arial" w:hAnsi="Arial" w:cs="Arial"/>
        </w:rPr>
        <w:t>22.</w:t>
      </w:r>
      <w:r>
        <w:rPr>
          <w:rFonts w:ascii="Arial" w:hAnsi="Arial" w:cs="Arial"/>
        </w:rPr>
        <w:t xml:space="preserve"> § (5) bekezdés b) és e) pontja</w:t>
      </w:r>
      <w:r w:rsidR="00650FCA">
        <w:rPr>
          <w:rFonts w:ascii="Arial" w:hAnsi="Arial" w:cs="Arial"/>
        </w:rPr>
        <w:t>,</w:t>
      </w:r>
    </w:p>
    <w:p w:rsidR="009E4759" w:rsidRPr="00F0749B" w:rsidRDefault="009E4759" w:rsidP="00F0749B">
      <w:pPr>
        <w:widowControl w:val="0"/>
        <w:ind w:left="426" w:hanging="426"/>
        <w:jc w:val="both"/>
        <w:rPr>
          <w:rFonts w:ascii="Arial" w:hAnsi="Arial" w:cs="Arial"/>
        </w:rPr>
      </w:pPr>
      <w:r w:rsidRPr="00F0749B">
        <w:rPr>
          <w:rFonts w:ascii="Arial" w:hAnsi="Arial" w:cs="Arial"/>
        </w:rPr>
        <w:t xml:space="preserve">15. </w:t>
      </w:r>
      <w:r w:rsidRPr="00F0749B">
        <w:rPr>
          <w:rFonts w:ascii="Arial" w:hAnsi="Arial" w:cs="Arial"/>
        </w:rPr>
        <w:tab/>
      </w:r>
      <w:r w:rsidRPr="00F0749B">
        <w:rPr>
          <w:rFonts w:ascii="Arial" w:hAnsi="Arial" w:cs="Arial"/>
        </w:rPr>
        <w:tab/>
        <w:t>22.</w:t>
      </w:r>
      <w:r w:rsidR="00F0749B">
        <w:rPr>
          <w:rFonts w:ascii="Arial" w:hAnsi="Arial" w:cs="Arial"/>
        </w:rPr>
        <w:t xml:space="preserve"> § (6) bekezdés b) és e) pontja</w:t>
      </w:r>
      <w:r w:rsidR="00650FCA">
        <w:rPr>
          <w:rFonts w:ascii="Arial" w:hAnsi="Arial" w:cs="Arial"/>
        </w:rPr>
        <w:t>,</w:t>
      </w:r>
    </w:p>
    <w:p w:rsidR="009E4759" w:rsidRPr="00F0749B" w:rsidRDefault="00F0749B" w:rsidP="00F0749B">
      <w:pPr>
        <w:widowControl w:val="0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16. 22. § (7) bekezdés b) pontja</w:t>
      </w:r>
      <w:r w:rsidR="00650FCA">
        <w:rPr>
          <w:rFonts w:ascii="Arial" w:hAnsi="Arial" w:cs="Arial"/>
        </w:rPr>
        <w:t>,</w:t>
      </w:r>
    </w:p>
    <w:p w:rsidR="009E4759" w:rsidRPr="00F0749B" w:rsidRDefault="00F0749B" w:rsidP="00F0749B">
      <w:pPr>
        <w:widowControl w:val="0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17.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23. § (18) bekezdése</w:t>
      </w:r>
      <w:r w:rsidR="00650FCA">
        <w:rPr>
          <w:rFonts w:ascii="Arial" w:hAnsi="Arial" w:cs="Arial"/>
        </w:rPr>
        <w:t>,</w:t>
      </w:r>
    </w:p>
    <w:p w:rsidR="009E4759" w:rsidRPr="00F0749B" w:rsidRDefault="009E4759" w:rsidP="00F0749B">
      <w:pPr>
        <w:widowControl w:val="0"/>
        <w:ind w:left="426" w:hanging="426"/>
        <w:jc w:val="both"/>
        <w:rPr>
          <w:rFonts w:ascii="Arial" w:hAnsi="Arial" w:cs="Arial"/>
        </w:rPr>
      </w:pPr>
      <w:r w:rsidRPr="00F0749B">
        <w:rPr>
          <w:rFonts w:ascii="Arial" w:hAnsi="Arial" w:cs="Arial"/>
        </w:rPr>
        <w:t xml:space="preserve">18. </w:t>
      </w:r>
      <w:r w:rsidRPr="00F0749B">
        <w:rPr>
          <w:rFonts w:ascii="Arial" w:hAnsi="Arial" w:cs="Arial"/>
        </w:rPr>
        <w:tab/>
      </w:r>
      <w:r w:rsidRPr="00F0749B">
        <w:rPr>
          <w:rFonts w:ascii="Arial" w:hAnsi="Arial" w:cs="Arial"/>
        </w:rPr>
        <w:tab/>
        <w:t xml:space="preserve">24. </w:t>
      </w:r>
      <w:r w:rsidR="00F0749B">
        <w:rPr>
          <w:rFonts w:ascii="Arial" w:hAnsi="Arial" w:cs="Arial"/>
        </w:rPr>
        <w:t>§ (11) - (13) és (18) bekezdése</w:t>
      </w:r>
      <w:r w:rsidR="00650FCA">
        <w:rPr>
          <w:rFonts w:ascii="Arial" w:hAnsi="Arial" w:cs="Arial"/>
        </w:rPr>
        <w:t>,</w:t>
      </w:r>
    </w:p>
    <w:p w:rsidR="009E4759" w:rsidRPr="00F0749B" w:rsidRDefault="009E4759" w:rsidP="00F0749B">
      <w:pPr>
        <w:widowControl w:val="0"/>
        <w:ind w:left="426" w:hanging="426"/>
        <w:jc w:val="both"/>
        <w:rPr>
          <w:rFonts w:ascii="Arial" w:hAnsi="Arial" w:cs="Arial"/>
        </w:rPr>
      </w:pPr>
      <w:r w:rsidRPr="00F0749B">
        <w:rPr>
          <w:rFonts w:ascii="Arial" w:hAnsi="Arial" w:cs="Arial"/>
        </w:rPr>
        <w:t>1</w:t>
      </w:r>
      <w:r w:rsidR="00782A70">
        <w:rPr>
          <w:rFonts w:ascii="Arial" w:hAnsi="Arial" w:cs="Arial"/>
        </w:rPr>
        <w:t xml:space="preserve">9. </w:t>
      </w:r>
      <w:r w:rsidR="00782A70">
        <w:rPr>
          <w:rFonts w:ascii="Arial" w:hAnsi="Arial" w:cs="Arial"/>
        </w:rPr>
        <w:tab/>
      </w:r>
      <w:r w:rsidR="00782A70">
        <w:rPr>
          <w:rFonts w:ascii="Arial" w:hAnsi="Arial" w:cs="Arial"/>
        </w:rPr>
        <w:tab/>
        <w:t>25. § (6) - (8</w:t>
      </w:r>
      <w:r w:rsidR="00F0749B">
        <w:rPr>
          <w:rFonts w:ascii="Arial" w:hAnsi="Arial" w:cs="Arial"/>
        </w:rPr>
        <w:t>) bekezdése</w:t>
      </w:r>
      <w:r w:rsidR="00650FCA">
        <w:rPr>
          <w:rFonts w:ascii="Arial" w:hAnsi="Arial" w:cs="Arial"/>
        </w:rPr>
        <w:t>,</w:t>
      </w:r>
    </w:p>
    <w:p w:rsidR="009E4759" w:rsidRPr="00F0749B" w:rsidRDefault="00782A70" w:rsidP="00650FCA">
      <w:pPr>
        <w:widowControl w:val="0"/>
        <w:ind w:left="426" w:hanging="426"/>
        <w:jc w:val="both"/>
        <w:rPr>
          <w:rFonts w:ascii="Arial" w:hAnsi="Arial" w:cs="Arial"/>
          <w:iCs/>
        </w:rPr>
      </w:pPr>
      <w:r>
        <w:rPr>
          <w:rFonts w:ascii="Arial" w:hAnsi="Arial" w:cs="Arial"/>
        </w:rPr>
        <w:t>20</w:t>
      </w:r>
      <w:r w:rsidR="00F0749B">
        <w:rPr>
          <w:rFonts w:ascii="Arial" w:hAnsi="Arial" w:cs="Arial"/>
        </w:rPr>
        <w:t xml:space="preserve">. </w:t>
      </w:r>
      <w:r w:rsidR="009E4759" w:rsidRPr="00F0749B">
        <w:rPr>
          <w:rFonts w:ascii="Arial" w:hAnsi="Arial" w:cs="Arial"/>
        </w:rPr>
        <w:t>26.</w:t>
      </w:r>
      <w:r w:rsidR="00F0749B">
        <w:rPr>
          <w:rFonts w:ascii="Arial" w:hAnsi="Arial" w:cs="Arial"/>
        </w:rPr>
        <w:t xml:space="preserve"> </w:t>
      </w:r>
      <w:r w:rsidR="009E4759" w:rsidRPr="00F0749B">
        <w:rPr>
          <w:rFonts w:ascii="Arial" w:hAnsi="Arial" w:cs="Arial"/>
        </w:rPr>
        <w:t>§ (3) bekezdés c) pontja</w:t>
      </w:r>
      <w:r w:rsidR="00650FCA">
        <w:rPr>
          <w:rFonts w:ascii="Arial" w:hAnsi="Arial" w:cs="Arial"/>
        </w:rPr>
        <w:t>,</w:t>
      </w:r>
    </w:p>
    <w:p w:rsidR="009E4759" w:rsidRPr="00F0749B" w:rsidRDefault="00782A70" w:rsidP="00F0749B">
      <w:pPr>
        <w:widowControl w:val="0"/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>21</w:t>
      </w:r>
      <w:r w:rsidR="00F0749B">
        <w:rPr>
          <w:rFonts w:ascii="Arial" w:hAnsi="Arial" w:cs="Arial"/>
        </w:rPr>
        <w:t xml:space="preserve">. </w:t>
      </w:r>
      <w:r w:rsidR="009E4759" w:rsidRPr="00F0749B">
        <w:rPr>
          <w:rFonts w:ascii="Arial" w:hAnsi="Arial" w:cs="Arial"/>
        </w:rPr>
        <w:t>27.</w:t>
      </w:r>
      <w:r w:rsidR="00F0749B">
        <w:rPr>
          <w:rFonts w:ascii="Arial" w:hAnsi="Arial" w:cs="Arial"/>
        </w:rPr>
        <w:t xml:space="preserve"> </w:t>
      </w:r>
      <w:r w:rsidR="009E4759" w:rsidRPr="00F0749B">
        <w:rPr>
          <w:rFonts w:ascii="Arial" w:hAnsi="Arial" w:cs="Arial"/>
        </w:rPr>
        <w:t>§ (4) és (6) bekezdése</w:t>
      </w:r>
      <w:r w:rsidR="00650FCA">
        <w:rPr>
          <w:rFonts w:ascii="Arial" w:hAnsi="Arial" w:cs="Arial"/>
        </w:rPr>
        <w:t>,</w:t>
      </w:r>
    </w:p>
    <w:p w:rsidR="009E4759" w:rsidRPr="00F0749B" w:rsidRDefault="00782A70" w:rsidP="00F0749B">
      <w:pPr>
        <w:widowControl w:val="0"/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>22</w:t>
      </w:r>
      <w:r w:rsidR="00F0749B">
        <w:rPr>
          <w:rFonts w:ascii="Arial" w:hAnsi="Arial" w:cs="Arial"/>
        </w:rPr>
        <w:t xml:space="preserve">. </w:t>
      </w:r>
      <w:r w:rsidR="009E4759" w:rsidRPr="00F0749B">
        <w:rPr>
          <w:rFonts w:ascii="Arial" w:hAnsi="Arial" w:cs="Arial"/>
        </w:rPr>
        <w:t>32.</w:t>
      </w:r>
      <w:r w:rsidR="00F0749B">
        <w:rPr>
          <w:rFonts w:ascii="Arial" w:hAnsi="Arial" w:cs="Arial"/>
        </w:rPr>
        <w:t xml:space="preserve"> </w:t>
      </w:r>
      <w:r w:rsidR="009E4759" w:rsidRPr="00F0749B">
        <w:rPr>
          <w:rFonts w:ascii="Arial" w:hAnsi="Arial" w:cs="Arial"/>
        </w:rPr>
        <w:t>§ (1) - (2) bekez</w:t>
      </w:r>
      <w:r w:rsidR="009A5BC2">
        <w:rPr>
          <w:rFonts w:ascii="Arial" w:hAnsi="Arial" w:cs="Arial"/>
        </w:rPr>
        <w:t>dése</w:t>
      </w:r>
      <w:r w:rsidR="00650FCA">
        <w:rPr>
          <w:rFonts w:ascii="Arial" w:hAnsi="Arial" w:cs="Arial"/>
        </w:rPr>
        <w:t>,</w:t>
      </w:r>
    </w:p>
    <w:p w:rsidR="009E4759" w:rsidRPr="00F0749B" w:rsidRDefault="00F0749B" w:rsidP="00F0749B">
      <w:pPr>
        <w:widowControl w:val="0"/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782A70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. </w:t>
      </w:r>
      <w:r w:rsidR="009E4759" w:rsidRPr="00F0749B">
        <w:rPr>
          <w:rFonts w:ascii="Arial" w:hAnsi="Arial" w:cs="Arial"/>
        </w:rPr>
        <w:t>32.</w:t>
      </w:r>
      <w:r>
        <w:rPr>
          <w:rFonts w:ascii="Arial" w:hAnsi="Arial" w:cs="Arial"/>
        </w:rPr>
        <w:t xml:space="preserve"> </w:t>
      </w:r>
      <w:r w:rsidR="00650FCA">
        <w:rPr>
          <w:rFonts w:ascii="Arial" w:hAnsi="Arial" w:cs="Arial"/>
        </w:rPr>
        <w:t xml:space="preserve">§ (3) bekezdés d) - </w:t>
      </w:r>
      <w:r w:rsidR="009A5BC2">
        <w:rPr>
          <w:rFonts w:ascii="Arial" w:hAnsi="Arial" w:cs="Arial"/>
        </w:rPr>
        <w:t>i) pontja</w:t>
      </w:r>
      <w:r w:rsidR="00650FCA">
        <w:rPr>
          <w:rFonts w:ascii="Arial" w:hAnsi="Arial" w:cs="Arial"/>
        </w:rPr>
        <w:t>,</w:t>
      </w:r>
    </w:p>
    <w:p w:rsidR="009E4759" w:rsidRPr="00F0749B" w:rsidRDefault="00782A70" w:rsidP="00F0749B">
      <w:pPr>
        <w:widowControl w:val="0"/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>24</w:t>
      </w:r>
      <w:r w:rsidR="00F0749B">
        <w:rPr>
          <w:rFonts w:ascii="Arial" w:hAnsi="Arial" w:cs="Arial"/>
        </w:rPr>
        <w:t xml:space="preserve">. </w:t>
      </w:r>
      <w:r w:rsidR="009E4759" w:rsidRPr="00F0749B">
        <w:rPr>
          <w:rFonts w:ascii="Arial" w:hAnsi="Arial" w:cs="Arial"/>
        </w:rPr>
        <w:t>33.</w:t>
      </w:r>
      <w:r w:rsidR="00F0749B">
        <w:rPr>
          <w:rFonts w:ascii="Arial" w:hAnsi="Arial" w:cs="Arial"/>
        </w:rPr>
        <w:t xml:space="preserve"> §-a</w:t>
      </w:r>
      <w:r w:rsidR="00650FCA">
        <w:rPr>
          <w:rFonts w:ascii="Arial" w:hAnsi="Arial" w:cs="Arial"/>
        </w:rPr>
        <w:t>,</w:t>
      </w:r>
    </w:p>
    <w:p w:rsidR="009E4759" w:rsidRPr="00F0749B" w:rsidRDefault="00782A70" w:rsidP="00F0749B">
      <w:pPr>
        <w:widowControl w:val="0"/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>25</w:t>
      </w:r>
      <w:r w:rsidR="00F0749B">
        <w:rPr>
          <w:rFonts w:ascii="Arial" w:hAnsi="Arial" w:cs="Arial"/>
        </w:rPr>
        <w:t xml:space="preserve">. </w:t>
      </w:r>
      <w:r w:rsidR="009E4759" w:rsidRPr="00F0749B">
        <w:rPr>
          <w:rFonts w:ascii="Arial" w:hAnsi="Arial" w:cs="Arial"/>
        </w:rPr>
        <w:t>34.</w:t>
      </w:r>
      <w:r w:rsidR="00F0749B">
        <w:rPr>
          <w:rFonts w:ascii="Arial" w:hAnsi="Arial" w:cs="Arial"/>
        </w:rPr>
        <w:t xml:space="preserve"> §-a</w:t>
      </w:r>
      <w:r w:rsidR="00650FCA">
        <w:rPr>
          <w:rFonts w:ascii="Arial" w:hAnsi="Arial" w:cs="Arial"/>
        </w:rPr>
        <w:t>,</w:t>
      </w:r>
    </w:p>
    <w:p w:rsidR="009E4759" w:rsidRPr="00F0749B" w:rsidRDefault="00782A70" w:rsidP="00650FCA">
      <w:pPr>
        <w:widowControl w:val="0"/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>26</w:t>
      </w:r>
      <w:r w:rsidR="00F0749B">
        <w:rPr>
          <w:rFonts w:ascii="Arial" w:hAnsi="Arial" w:cs="Arial"/>
        </w:rPr>
        <w:t xml:space="preserve">. </w:t>
      </w:r>
      <w:r w:rsidR="009E4759" w:rsidRPr="00F0749B">
        <w:rPr>
          <w:rFonts w:ascii="Arial" w:hAnsi="Arial" w:cs="Arial"/>
        </w:rPr>
        <w:t>36.</w:t>
      </w:r>
      <w:r w:rsidR="00F0749B">
        <w:rPr>
          <w:rFonts w:ascii="Arial" w:hAnsi="Arial" w:cs="Arial"/>
        </w:rPr>
        <w:t xml:space="preserve"> </w:t>
      </w:r>
      <w:r w:rsidR="009E4759" w:rsidRPr="00F0749B">
        <w:rPr>
          <w:rFonts w:ascii="Arial" w:hAnsi="Arial" w:cs="Arial"/>
        </w:rPr>
        <w:t>§ (5), (7)</w:t>
      </w:r>
      <w:r w:rsidR="009A5BC2">
        <w:rPr>
          <w:rFonts w:ascii="Arial" w:hAnsi="Arial" w:cs="Arial"/>
        </w:rPr>
        <w:t xml:space="preserve"> - (8) és (11) - (12) bekezdése</w:t>
      </w:r>
      <w:r w:rsidR="00650FCA">
        <w:rPr>
          <w:rFonts w:ascii="Arial" w:hAnsi="Arial" w:cs="Arial"/>
        </w:rPr>
        <w:t>,</w:t>
      </w:r>
    </w:p>
    <w:p w:rsidR="00A25150" w:rsidRPr="00F0749B" w:rsidRDefault="00A25150" w:rsidP="00F0749B">
      <w:pPr>
        <w:widowControl w:val="0"/>
        <w:ind w:left="900" w:hanging="900"/>
        <w:rPr>
          <w:rFonts w:ascii="Arial" w:hAnsi="Arial" w:cs="Arial"/>
        </w:rPr>
      </w:pPr>
      <w:r w:rsidRPr="00F0749B">
        <w:rPr>
          <w:rFonts w:ascii="Arial" w:hAnsi="Arial" w:cs="Arial"/>
        </w:rPr>
        <w:t>2</w:t>
      </w:r>
      <w:r w:rsidR="00782A70">
        <w:rPr>
          <w:rFonts w:ascii="Arial" w:hAnsi="Arial" w:cs="Arial"/>
        </w:rPr>
        <w:t>7</w:t>
      </w:r>
      <w:r w:rsidR="00F0749B">
        <w:rPr>
          <w:rFonts w:ascii="Arial" w:hAnsi="Arial" w:cs="Arial"/>
        </w:rPr>
        <w:t>.</w:t>
      </w:r>
      <w:r w:rsidRPr="00F0749B">
        <w:rPr>
          <w:rFonts w:ascii="Arial" w:hAnsi="Arial" w:cs="Arial"/>
        </w:rPr>
        <w:t xml:space="preserve"> 2. sz. melléklete</w:t>
      </w:r>
      <w:r w:rsidR="00650FCA">
        <w:rPr>
          <w:rFonts w:ascii="Arial" w:hAnsi="Arial" w:cs="Arial"/>
        </w:rPr>
        <w:t>,</w:t>
      </w:r>
    </w:p>
    <w:p w:rsidR="00A25150" w:rsidRPr="00F0749B" w:rsidRDefault="00782A70" w:rsidP="00650FCA">
      <w:pPr>
        <w:widowControl w:val="0"/>
        <w:ind w:left="900" w:hanging="900"/>
        <w:rPr>
          <w:rFonts w:ascii="Arial" w:hAnsi="Arial" w:cs="Arial"/>
        </w:rPr>
      </w:pPr>
      <w:r>
        <w:rPr>
          <w:rFonts w:ascii="Arial" w:hAnsi="Arial" w:cs="Arial"/>
        </w:rPr>
        <w:t>28</w:t>
      </w:r>
      <w:r w:rsidR="00A25150" w:rsidRPr="00F0749B">
        <w:rPr>
          <w:rFonts w:ascii="Arial" w:hAnsi="Arial" w:cs="Arial"/>
        </w:rPr>
        <w:t>. 3. sz. melléklete</w:t>
      </w:r>
      <w:r w:rsidR="00650FCA">
        <w:rPr>
          <w:rFonts w:ascii="Arial" w:hAnsi="Arial" w:cs="Arial"/>
        </w:rPr>
        <w:t>,</w:t>
      </w:r>
    </w:p>
    <w:p w:rsidR="005E41B7" w:rsidRPr="00F0749B" w:rsidRDefault="00782A70" w:rsidP="00F0749B">
      <w:pPr>
        <w:widowControl w:val="0"/>
        <w:ind w:left="900" w:hanging="900"/>
        <w:rPr>
          <w:rFonts w:ascii="Arial" w:hAnsi="Arial" w:cs="Arial"/>
        </w:rPr>
      </w:pPr>
      <w:r>
        <w:rPr>
          <w:rFonts w:ascii="Arial" w:hAnsi="Arial" w:cs="Arial"/>
        </w:rPr>
        <w:t>29</w:t>
      </w:r>
      <w:r w:rsidR="00A25150" w:rsidRPr="00F0749B">
        <w:rPr>
          <w:rFonts w:ascii="Arial" w:hAnsi="Arial" w:cs="Arial"/>
        </w:rPr>
        <w:t xml:space="preserve">. </w:t>
      </w:r>
      <w:r w:rsidR="005E41B7" w:rsidRPr="00F0749B">
        <w:rPr>
          <w:rFonts w:ascii="Arial" w:hAnsi="Arial" w:cs="Arial"/>
        </w:rPr>
        <w:t>2</w:t>
      </w:r>
      <w:r w:rsidR="00A25150" w:rsidRPr="00F0749B">
        <w:rPr>
          <w:rFonts w:ascii="Arial" w:hAnsi="Arial" w:cs="Arial"/>
        </w:rPr>
        <w:t xml:space="preserve">. sz. </w:t>
      </w:r>
      <w:r w:rsidR="005E41B7" w:rsidRPr="00F0749B">
        <w:rPr>
          <w:rFonts w:ascii="Arial" w:hAnsi="Arial" w:cs="Arial"/>
        </w:rPr>
        <w:t>függeléke</w:t>
      </w:r>
      <w:r w:rsidR="00650FCA">
        <w:rPr>
          <w:rFonts w:ascii="Arial" w:hAnsi="Arial" w:cs="Arial"/>
        </w:rPr>
        <w:t>,</w:t>
      </w:r>
    </w:p>
    <w:p w:rsidR="009E4759" w:rsidRPr="00F0749B" w:rsidRDefault="005E41B7" w:rsidP="00650FCA">
      <w:pPr>
        <w:widowControl w:val="0"/>
        <w:ind w:left="900" w:hanging="900"/>
        <w:rPr>
          <w:rFonts w:ascii="Arial" w:hAnsi="Arial" w:cs="Arial"/>
        </w:rPr>
      </w:pPr>
      <w:r w:rsidRPr="00F0749B">
        <w:rPr>
          <w:rFonts w:ascii="Arial" w:hAnsi="Arial" w:cs="Arial"/>
        </w:rPr>
        <w:t>3</w:t>
      </w:r>
      <w:r w:rsidR="00782A70">
        <w:rPr>
          <w:rFonts w:ascii="Arial" w:hAnsi="Arial" w:cs="Arial"/>
        </w:rPr>
        <w:t>0</w:t>
      </w:r>
      <w:r w:rsidR="00F0749B">
        <w:rPr>
          <w:rFonts w:ascii="Arial" w:hAnsi="Arial" w:cs="Arial"/>
        </w:rPr>
        <w:t>.</w:t>
      </w:r>
      <w:r w:rsidRPr="00F0749B">
        <w:rPr>
          <w:rFonts w:ascii="Arial" w:hAnsi="Arial" w:cs="Arial"/>
        </w:rPr>
        <w:t xml:space="preserve"> 3. sz. függeléke</w:t>
      </w:r>
      <w:r w:rsidR="00650FCA">
        <w:rPr>
          <w:rFonts w:ascii="Arial" w:hAnsi="Arial" w:cs="Arial"/>
        </w:rPr>
        <w:t>,</w:t>
      </w:r>
    </w:p>
    <w:p w:rsidR="0091295F" w:rsidRPr="00F0749B" w:rsidRDefault="005E41B7" w:rsidP="00F0749B">
      <w:pPr>
        <w:widowControl w:val="0"/>
        <w:ind w:left="900" w:hanging="900"/>
        <w:rPr>
          <w:rFonts w:ascii="Arial" w:hAnsi="Arial" w:cs="Arial"/>
        </w:rPr>
      </w:pPr>
      <w:r w:rsidRPr="00F0749B">
        <w:rPr>
          <w:rFonts w:ascii="Arial" w:hAnsi="Arial" w:cs="Arial"/>
        </w:rPr>
        <w:lastRenderedPageBreak/>
        <w:t>3</w:t>
      </w:r>
      <w:r w:rsidR="00782A70">
        <w:rPr>
          <w:rFonts w:ascii="Arial" w:hAnsi="Arial" w:cs="Arial"/>
        </w:rPr>
        <w:t>1</w:t>
      </w:r>
      <w:r w:rsidR="00F0749B">
        <w:rPr>
          <w:rFonts w:ascii="Arial" w:hAnsi="Arial" w:cs="Arial"/>
        </w:rPr>
        <w:t>.</w:t>
      </w:r>
      <w:r w:rsidRPr="00F0749B">
        <w:rPr>
          <w:rFonts w:ascii="Arial" w:hAnsi="Arial" w:cs="Arial"/>
        </w:rPr>
        <w:t xml:space="preserve"> 6. sz. függeléke</w:t>
      </w:r>
      <w:r w:rsidR="00650FCA">
        <w:rPr>
          <w:rFonts w:ascii="Arial" w:hAnsi="Arial" w:cs="Arial"/>
        </w:rPr>
        <w:t>,</w:t>
      </w:r>
    </w:p>
    <w:p w:rsidR="005E41B7" w:rsidRPr="00F0749B" w:rsidRDefault="005E41B7" w:rsidP="00F0749B">
      <w:pPr>
        <w:widowControl w:val="0"/>
        <w:ind w:left="900" w:hanging="900"/>
        <w:rPr>
          <w:rFonts w:ascii="Arial" w:hAnsi="Arial" w:cs="Arial"/>
        </w:rPr>
      </w:pPr>
      <w:r w:rsidRPr="00F0749B">
        <w:rPr>
          <w:rFonts w:ascii="Arial" w:hAnsi="Arial" w:cs="Arial"/>
        </w:rPr>
        <w:t>3</w:t>
      </w:r>
      <w:r w:rsidR="00782A70">
        <w:rPr>
          <w:rFonts w:ascii="Arial" w:hAnsi="Arial" w:cs="Arial"/>
        </w:rPr>
        <w:t>2</w:t>
      </w:r>
      <w:r w:rsidRPr="00F0749B">
        <w:rPr>
          <w:rFonts w:ascii="Arial" w:hAnsi="Arial" w:cs="Arial"/>
        </w:rPr>
        <w:t>. 7. sz. függeléke</w:t>
      </w:r>
      <w:r w:rsidR="00782A70">
        <w:rPr>
          <w:rFonts w:ascii="Arial" w:hAnsi="Arial" w:cs="Arial"/>
        </w:rPr>
        <w:t>.</w:t>
      </w:r>
    </w:p>
    <w:p w:rsidR="00EF352C" w:rsidRDefault="00EF352C" w:rsidP="00891039">
      <w:pPr>
        <w:pStyle w:val="text-be"/>
        <w:widowControl w:val="0"/>
        <w:tabs>
          <w:tab w:val="clear" w:pos="284"/>
          <w:tab w:val="clear" w:pos="567"/>
          <w:tab w:val="clear" w:pos="851"/>
          <w:tab w:val="clear" w:pos="1134"/>
          <w:tab w:val="clear" w:pos="8222"/>
        </w:tabs>
        <w:rPr>
          <w:rFonts w:cs="Arial"/>
          <w:szCs w:val="24"/>
          <w:lang w:val="hu-HU"/>
        </w:rPr>
      </w:pPr>
    </w:p>
    <w:p w:rsidR="0013377C" w:rsidRPr="00E23358" w:rsidRDefault="0013377C" w:rsidP="00891039">
      <w:pPr>
        <w:pStyle w:val="text-be"/>
        <w:widowControl w:val="0"/>
        <w:tabs>
          <w:tab w:val="clear" w:pos="284"/>
          <w:tab w:val="clear" w:pos="567"/>
          <w:tab w:val="clear" w:pos="851"/>
          <w:tab w:val="clear" w:pos="1134"/>
          <w:tab w:val="clear" w:pos="8222"/>
        </w:tabs>
        <w:rPr>
          <w:rFonts w:cs="Arial"/>
          <w:szCs w:val="24"/>
          <w:lang w:val="hu-HU"/>
        </w:rPr>
      </w:pPr>
    </w:p>
    <w:p w:rsidR="009E4759" w:rsidRPr="00E23358" w:rsidRDefault="009E4759" w:rsidP="00891039">
      <w:pPr>
        <w:pStyle w:val="text-be"/>
        <w:widowControl w:val="0"/>
        <w:tabs>
          <w:tab w:val="clear" w:pos="284"/>
          <w:tab w:val="clear" w:pos="567"/>
          <w:tab w:val="clear" w:pos="851"/>
          <w:tab w:val="clear" w:pos="1134"/>
          <w:tab w:val="clear" w:pos="8222"/>
        </w:tabs>
        <w:rPr>
          <w:rFonts w:cs="Arial"/>
          <w:szCs w:val="24"/>
          <w:lang w:val="hu-HU"/>
        </w:rPr>
      </w:pPr>
      <w:r w:rsidRPr="00E23358">
        <w:rPr>
          <w:rFonts w:cs="Arial"/>
          <w:szCs w:val="24"/>
          <w:lang w:val="hu-HU"/>
        </w:rPr>
        <w:t>Nagykovácsi, 201</w:t>
      </w:r>
      <w:r>
        <w:rPr>
          <w:rFonts w:cs="Arial"/>
          <w:szCs w:val="24"/>
          <w:lang w:val="hu-HU"/>
        </w:rPr>
        <w:t>8</w:t>
      </w:r>
      <w:r w:rsidRPr="00E23358">
        <w:rPr>
          <w:rFonts w:cs="Arial"/>
          <w:szCs w:val="24"/>
          <w:lang w:val="hu-HU"/>
        </w:rPr>
        <w:t xml:space="preserve">. </w:t>
      </w:r>
      <w:r w:rsidR="00EF352C">
        <w:rPr>
          <w:rFonts w:cs="Arial"/>
          <w:szCs w:val="24"/>
          <w:lang w:val="hu-HU"/>
        </w:rPr>
        <w:t xml:space="preserve">március </w:t>
      </w:r>
      <w:proofErr w:type="gramStart"/>
      <w:r w:rsidR="00EF352C">
        <w:rPr>
          <w:rFonts w:cs="Arial"/>
          <w:szCs w:val="24"/>
          <w:lang w:val="hu-HU"/>
        </w:rPr>
        <w:t xml:space="preserve"> </w:t>
      </w:r>
      <w:r w:rsidRPr="00E23358">
        <w:rPr>
          <w:rFonts w:cs="Arial"/>
          <w:szCs w:val="24"/>
          <w:lang w:val="hu-HU"/>
        </w:rPr>
        <w:t>..</w:t>
      </w:r>
      <w:proofErr w:type="gramEnd"/>
    </w:p>
    <w:p w:rsidR="009E4759" w:rsidRDefault="009E4759" w:rsidP="00891039">
      <w:pPr>
        <w:widowControl w:val="0"/>
        <w:tabs>
          <w:tab w:val="center" w:pos="1701"/>
          <w:tab w:val="center" w:pos="7371"/>
        </w:tabs>
        <w:ind w:left="142" w:hanging="142"/>
        <w:jc w:val="both"/>
        <w:rPr>
          <w:rFonts w:ascii="Arial" w:hAnsi="Arial" w:cs="Arial"/>
        </w:rPr>
      </w:pPr>
    </w:p>
    <w:p w:rsidR="009E4759" w:rsidRPr="00E23358" w:rsidRDefault="009E4759" w:rsidP="00891039">
      <w:pPr>
        <w:widowControl w:val="0"/>
        <w:tabs>
          <w:tab w:val="center" w:pos="1701"/>
          <w:tab w:val="center" w:pos="7371"/>
        </w:tabs>
        <w:ind w:left="142" w:hanging="142"/>
        <w:jc w:val="both"/>
        <w:rPr>
          <w:rFonts w:ascii="Arial" w:hAnsi="Arial" w:cs="Arial"/>
        </w:rPr>
      </w:pPr>
    </w:p>
    <w:p w:rsidR="009E4759" w:rsidRPr="00E23358" w:rsidRDefault="009E4759" w:rsidP="00891039">
      <w:pPr>
        <w:widowControl w:val="0"/>
        <w:tabs>
          <w:tab w:val="center" w:pos="1701"/>
          <w:tab w:val="center" w:pos="7371"/>
        </w:tabs>
        <w:ind w:left="142" w:hanging="142"/>
        <w:jc w:val="both"/>
        <w:rPr>
          <w:rFonts w:ascii="Arial" w:hAnsi="Arial" w:cs="Arial"/>
        </w:rPr>
      </w:pPr>
    </w:p>
    <w:p w:rsidR="009E4759" w:rsidRPr="00E23358" w:rsidRDefault="009E4759" w:rsidP="00891039">
      <w:pPr>
        <w:widowControl w:val="0"/>
        <w:tabs>
          <w:tab w:val="center" w:pos="1701"/>
          <w:tab w:val="center" w:pos="7371"/>
        </w:tabs>
        <w:ind w:left="142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23358">
        <w:rPr>
          <w:rFonts w:ascii="Arial" w:hAnsi="Arial" w:cs="Arial"/>
        </w:rPr>
        <w:t>……………………………………………         ………………..………………………….</w:t>
      </w:r>
    </w:p>
    <w:p w:rsidR="009E4759" w:rsidRPr="00E23358" w:rsidRDefault="009E4759" w:rsidP="00891039">
      <w:pPr>
        <w:widowControl w:val="0"/>
        <w:tabs>
          <w:tab w:val="center" w:pos="1418"/>
          <w:tab w:val="center" w:pos="2268"/>
          <w:tab w:val="center" w:pos="6804"/>
        </w:tabs>
        <w:jc w:val="both"/>
        <w:rPr>
          <w:rFonts w:ascii="Arial" w:hAnsi="Arial" w:cs="Arial"/>
        </w:rPr>
      </w:pPr>
      <w:r w:rsidRPr="00E23358">
        <w:rPr>
          <w:rFonts w:ascii="Arial" w:hAnsi="Arial" w:cs="Arial"/>
          <w:bCs/>
        </w:rPr>
        <w:tab/>
      </w:r>
      <w:r w:rsidRPr="00E23358">
        <w:rPr>
          <w:rFonts w:ascii="Arial" w:hAnsi="Arial" w:cs="Arial"/>
          <w:iCs/>
          <w:lang w:eastAsia="hu-HU"/>
        </w:rPr>
        <w:t>Kiszelné Mohos Katalin</w:t>
      </w:r>
      <w:r w:rsidRPr="00E23358">
        <w:rPr>
          <w:rFonts w:ascii="Arial" w:hAnsi="Arial" w:cs="Arial"/>
          <w:bCs/>
        </w:rPr>
        <w:tab/>
      </w:r>
      <w:r w:rsidRPr="00E23358">
        <w:rPr>
          <w:rFonts w:ascii="Arial" w:hAnsi="Arial" w:cs="Arial"/>
        </w:rPr>
        <w:t>Papp István</w:t>
      </w:r>
    </w:p>
    <w:p w:rsidR="000A744B" w:rsidRDefault="009E4759" w:rsidP="00891039">
      <w:pPr>
        <w:widowControl w:val="0"/>
        <w:tabs>
          <w:tab w:val="center" w:pos="1418"/>
          <w:tab w:val="center" w:pos="2268"/>
          <w:tab w:val="center" w:pos="6804"/>
          <w:tab w:val="center" w:pos="7088"/>
        </w:tabs>
        <w:jc w:val="both"/>
        <w:rPr>
          <w:rFonts w:ascii="Arial" w:hAnsi="Arial" w:cs="Arial"/>
        </w:rPr>
      </w:pPr>
      <w:r w:rsidRPr="00E23358">
        <w:rPr>
          <w:rFonts w:ascii="Arial" w:hAnsi="Arial" w:cs="Arial"/>
        </w:rPr>
        <w:tab/>
        <w:t>polgármester</w:t>
      </w:r>
      <w:r w:rsidRPr="00E23358">
        <w:rPr>
          <w:rFonts w:ascii="Arial" w:hAnsi="Arial" w:cs="Arial"/>
        </w:rPr>
        <w:tab/>
      </w:r>
      <w:r w:rsidRPr="00E23358">
        <w:rPr>
          <w:rFonts w:ascii="Arial" w:hAnsi="Arial" w:cs="Arial"/>
        </w:rPr>
        <w:tab/>
        <w:t>jegyző</w:t>
      </w:r>
    </w:p>
    <w:p w:rsidR="000A744B" w:rsidRDefault="000A744B" w:rsidP="00891039">
      <w:pPr>
        <w:widowControl w:val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A744B" w:rsidRPr="004444A5" w:rsidRDefault="000A744B" w:rsidP="00891039">
      <w:pPr>
        <w:widowControl w:val="0"/>
        <w:jc w:val="right"/>
        <w:rPr>
          <w:rFonts w:ascii="Arial" w:hAnsi="Arial" w:cs="Arial"/>
          <w:b/>
          <w:bCs/>
        </w:rPr>
      </w:pPr>
      <w:r w:rsidRPr="004444A5">
        <w:rPr>
          <w:rFonts w:ascii="Arial" w:hAnsi="Arial" w:cs="Arial"/>
          <w:b/>
          <w:bCs/>
        </w:rPr>
        <w:lastRenderedPageBreak/>
        <w:t>1. melléklet a …/2018. (…) önkormányzati rendelethez</w:t>
      </w:r>
    </w:p>
    <w:p w:rsidR="000A744B" w:rsidRPr="004444A5" w:rsidRDefault="000A744B" w:rsidP="00891039">
      <w:pPr>
        <w:pStyle w:val="Szvegtrzs"/>
        <w:widowControl w:val="0"/>
        <w:rPr>
          <w:rFonts w:ascii="Arial" w:hAnsi="Arial" w:cs="Arial"/>
          <w:b/>
          <w:bCs/>
          <w:szCs w:val="24"/>
        </w:rPr>
      </w:pPr>
    </w:p>
    <w:p w:rsidR="000A744B" w:rsidRPr="004444A5" w:rsidRDefault="000A744B" w:rsidP="00891039">
      <w:pPr>
        <w:pStyle w:val="Szvegtrzs"/>
        <w:widowControl w:val="0"/>
        <w:rPr>
          <w:rFonts w:ascii="Arial" w:hAnsi="Arial" w:cs="Arial"/>
          <w:b/>
          <w:bCs/>
          <w:szCs w:val="24"/>
        </w:rPr>
      </w:pPr>
    </w:p>
    <w:p w:rsidR="000A744B" w:rsidRPr="004444A5" w:rsidRDefault="000A744B" w:rsidP="00891039">
      <w:pPr>
        <w:pStyle w:val="Szvegtrzs"/>
        <w:widowControl w:val="0"/>
        <w:rPr>
          <w:rFonts w:ascii="Arial" w:hAnsi="Arial" w:cs="Arial"/>
          <w:b/>
          <w:bCs/>
          <w:szCs w:val="24"/>
        </w:rPr>
      </w:pPr>
      <w:r w:rsidRPr="004444A5">
        <w:rPr>
          <w:rFonts w:ascii="Arial" w:hAnsi="Arial" w:cs="Arial"/>
          <w:b/>
          <w:bCs/>
          <w:szCs w:val="24"/>
        </w:rPr>
        <w:t xml:space="preserve">„1. </w:t>
      </w:r>
      <w:r w:rsidR="002D0108" w:rsidRPr="004444A5">
        <w:rPr>
          <w:rFonts w:ascii="Arial" w:hAnsi="Arial" w:cs="Arial"/>
          <w:b/>
          <w:bCs/>
          <w:szCs w:val="24"/>
        </w:rPr>
        <w:t xml:space="preserve">sz. </w:t>
      </w:r>
      <w:r w:rsidRPr="004444A5">
        <w:rPr>
          <w:rFonts w:ascii="Arial" w:hAnsi="Arial" w:cs="Arial"/>
          <w:b/>
          <w:bCs/>
          <w:szCs w:val="24"/>
        </w:rPr>
        <w:t>melléklet</w:t>
      </w:r>
    </w:p>
    <w:p w:rsidR="000A744B" w:rsidRPr="004444A5" w:rsidRDefault="000A744B" w:rsidP="00891039">
      <w:pPr>
        <w:pStyle w:val="Szvegtrzs"/>
        <w:widowControl w:val="0"/>
        <w:rPr>
          <w:rFonts w:ascii="Arial" w:hAnsi="Arial" w:cs="Arial"/>
          <w:b/>
          <w:bCs/>
          <w:szCs w:val="24"/>
        </w:rPr>
      </w:pPr>
    </w:p>
    <w:p w:rsidR="000A744B" w:rsidRPr="004444A5" w:rsidRDefault="000A744B" w:rsidP="00891039">
      <w:pPr>
        <w:pStyle w:val="Szvegtrzs"/>
        <w:widowControl w:val="0"/>
        <w:rPr>
          <w:rFonts w:ascii="Arial" w:hAnsi="Arial" w:cs="Arial"/>
          <w:b/>
          <w:bCs/>
          <w:szCs w:val="24"/>
        </w:rPr>
      </w:pPr>
      <w:r w:rsidRPr="004444A5">
        <w:rPr>
          <w:rFonts w:ascii="Arial" w:hAnsi="Arial" w:cs="Arial"/>
          <w:b/>
          <w:bCs/>
          <w:szCs w:val="24"/>
        </w:rPr>
        <w:t>MŰEMLÉKI VÉDELEMRE JAVASOLT TERÜLETEK</w:t>
      </w:r>
    </w:p>
    <w:p w:rsidR="000A744B" w:rsidRPr="004444A5" w:rsidRDefault="000A744B" w:rsidP="00891039">
      <w:pPr>
        <w:pStyle w:val="Szvegtrzs"/>
        <w:widowControl w:val="0"/>
        <w:rPr>
          <w:rFonts w:ascii="Arial" w:hAnsi="Arial" w:cs="Arial"/>
          <w:szCs w:val="24"/>
        </w:rPr>
      </w:pPr>
      <w:r w:rsidRPr="004444A5">
        <w:rPr>
          <w:rFonts w:ascii="Arial" w:hAnsi="Arial" w:cs="Arial"/>
          <w:szCs w:val="24"/>
        </w:rPr>
        <w:t>(Övezeti mellékleti jele: -- Mk --)</w:t>
      </w:r>
    </w:p>
    <w:p w:rsidR="000A744B" w:rsidRPr="004444A5" w:rsidRDefault="000A744B" w:rsidP="00891039">
      <w:pPr>
        <w:pStyle w:val="Szvegtrzs"/>
        <w:widowControl w:val="0"/>
        <w:rPr>
          <w:rFonts w:ascii="Arial" w:hAnsi="Arial" w:cs="Arial"/>
          <w:szCs w:val="24"/>
        </w:rPr>
      </w:pPr>
    </w:p>
    <w:p w:rsidR="000A744B" w:rsidRPr="004444A5" w:rsidRDefault="004444A5" w:rsidP="00891039">
      <w:pPr>
        <w:widowControl w:val="0"/>
        <w:numPr>
          <w:ilvl w:val="0"/>
          <w:numId w:val="19"/>
        </w:numPr>
        <w:tabs>
          <w:tab w:val="clear" w:pos="720"/>
          <w:tab w:val="num" w:pos="54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Kastélypark</w:t>
      </w:r>
      <w:r w:rsidR="000A744B" w:rsidRPr="004444A5">
        <w:rPr>
          <w:rFonts w:ascii="Arial" w:hAnsi="Arial" w:cs="Arial"/>
        </w:rPr>
        <w:t xml:space="preserve"> (307 hrsz és 919/1 hrsz)”</w:t>
      </w:r>
    </w:p>
    <w:p w:rsidR="000A744B" w:rsidRDefault="000A744B" w:rsidP="00891039">
      <w:pPr>
        <w:pStyle w:val="Szvegtrzs"/>
        <w:widowControl w:val="0"/>
        <w:rPr>
          <w:rFonts w:ascii="Arial" w:hAnsi="Arial" w:cs="Arial"/>
          <w:b/>
          <w:bCs/>
          <w:szCs w:val="24"/>
        </w:rPr>
      </w:pPr>
    </w:p>
    <w:p w:rsidR="00F30B36" w:rsidRDefault="00F30B36">
      <w:pPr>
        <w:rPr>
          <w:rFonts w:ascii="Arial" w:eastAsia="Times New Roman" w:hAnsi="Arial" w:cs="Arial"/>
          <w:b/>
          <w:bCs/>
          <w:lang w:eastAsia="ar-SA"/>
        </w:rPr>
      </w:pPr>
      <w:r>
        <w:rPr>
          <w:rFonts w:ascii="Arial" w:hAnsi="Arial" w:cs="Arial"/>
          <w:b/>
          <w:bCs/>
        </w:rPr>
        <w:br w:type="page"/>
      </w:r>
    </w:p>
    <w:p w:rsidR="00F30B36" w:rsidRDefault="00F30B36" w:rsidP="00F30B36">
      <w:pPr>
        <w:pStyle w:val="Szvegtrzs"/>
        <w:widowControl w:val="0"/>
        <w:ind w:left="720"/>
        <w:jc w:val="right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lastRenderedPageBreak/>
        <w:t>2. melléklet a</w:t>
      </w:r>
      <w:proofErr w:type="gramStart"/>
      <w:r>
        <w:rPr>
          <w:rFonts w:ascii="Arial" w:hAnsi="Arial" w:cs="Arial"/>
          <w:b/>
          <w:bCs/>
          <w:szCs w:val="24"/>
        </w:rPr>
        <w:t xml:space="preserve"> ….</w:t>
      </w:r>
      <w:proofErr w:type="gramEnd"/>
      <w:r>
        <w:rPr>
          <w:rFonts w:ascii="Arial" w:hAnsi="Arial" w:cs="Arial"/>
          <w:b/>
          <w:bCs/>
          <w:szCs w:val="24"/>
        </w:rPr>
        <w:t>/2018. (…) önkormányzati rendelethez</w:t>
      </w:r>
    </w:p>
    <w:p w:rsidR="00F30B36" w:rsidRDefault="00F30B36" w:rsidP="00F30B36">
      <w:pPr>
        <w:pStyle w:val="Szvegtrzs"/>
        <w:widowControl w:val="0"/>
        <w:ind w:left="720"/>
        <w:jc w:val="right"/>
        <w:rPr>
          <w:rFonts w:ascii="Arial" w:hAnsi="Arial" w:cs="Arial"/>
          <w:b/>
          <w:bCs/>
          <w:szCs w:val="24"/>
        </w:rPr>
      </w:pPr>
    </w:p>
    <w:p w:rsidR="001964AF" w:rsidRDefault="001964AF" w:rsidP="00F30B36">
      <w:pPr>
        <w:pStyle w:val="Szvegtrzs"/>
        <w:widowControl w:val="0"/>
        <w:ind w:left="720"/>
        <w:jc w:val="right"/>
        <w:rPr>
          <w:rFonts w:ascii="Arial" w:hAnsi="Arial" w:cs="Arial"/>
          <w:b/>
          <w:bCs/>
          <w:szCs w:val="24"/>
        </w:rPr>
      </w:pPr>
    </w:p>
    <w:p w:rsidR="00782A70" w:rsidRPr="00C76A54" w:rsidRDefault="00782A70" w:rsidP="00782A70">
      <w:pPr>
        <w:ind w:firstLine="12"/>
        <w:rPr>
          <w:rFonts w:ascii="Arial" w:eastAsia="Times New Roman" w:hAnsi="Arial" w:cs="Arial"/>
          <w:b/>
          <w:bCs/>
          <w:lang w:eastAsia="hu-HU"/>
        </w:rPr>
      </w:pPr>
      <w:r w:rsidRPr="00C76A54">
        <w:rPr>
          <w:rFonts w:ascii="Arial" w:eastAsia="Times New Roman" w:hAnsi="Arial" w:cs="Arial"/>
          <w:b/>
          <w:bCs/>
          <w:lang w:eastAsia="hu-HU"/>
        </w:rPr>
        <w:t>„5. sz. melléklet</w:t>
      </w:r>
    </w:p>
    <w:p w:rsidR="00782A70" w:rsidRPr="00C76A54" w:rsidRDefault="00782A70" w:rsidP="00782A70">
      <w:pPr>
        <w:keepNext/>
        <w:numPr>
          <w:ilvl w:val="0"/>
          <w:numId w:val="1"/>
        </w:numPr>
        <w:ind w:left="0" w:firstLine="0"/>
        <w:jc w:val="both"/>
        <w:outlineLvl w:val="2"/>
        <w:rPr>
          <w:rFonts w:ascii="Arial" w:eastAsia="Times New Roman" w:hAnsi="Arial" w:cs="Arial"/>
          <w:b/>
          <w:bCs/>
          <w:caps/>
          <w:lang w:eastAsia="hu-HU"/>
        </w:rPr>
      </w:pPr>
      <w:r w:rsidRPr="00C76A54">
        <w:rPr>
          <w:rFonts w:ascii="Arial" w:eastAsia="Times New Roman" w:hAnsi="Arial" w:cs="Arial"/>
          <w:b/>
          <w:bCs/>
          <w:caps/>
          <w:lang w:eastAsia="hu-HU"/>
        </w:rPr>
        <w:t>A rendelet mellékletét képező tervek</w:t>
      </w:r>
    </w:p>
    <w:p w:rsidR="00782A70" w:rsidRPr="00C76A54" w:rsidRDefault="00782A70" w:rsidP="00782A70">
      <w:pPr>
        <w:rPr>
          <w:rFonts w:ascii="Arial" w:eastAsia="Times New Roman" w:hAnsi="Arial" w:cs="Arial"/>
          <w:lang w:eastAsia="ar-SA"/>
        </w:rPr>
      </w:pPr>
    </w:p>
    <w:tbl>
      <w:tblPr>
        <w:tblW w:w="9072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9"/>
        <w:gridCol w:w="7923"/>
      </w:tblGrid>
      <w:tr w:rsidR="00782A70" w:rsidRPr="00C76A54" w:rsidTr="008E725F">
        <w:trPr>
          <w:trHeight w:val="408"/>
        </w:trPr>
        <w:tc>
          <w:tcPr>
            <w:tcW w:w="11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A70" w:rsidRPr="00C76A54" w:rsidRDefault="00782A70" w:rsidP="008E725F">
            <w:pPr>
              <w:ind w:left="-100" w:right="-91"/>
              <w:jc w:val="center"/>
              <w:rPr>
                <w:rFonts w:ascii="Arial" w:eastAsia="Times New Roman" w:hAnsi="Arial" w:cs="Arial"/>
                <w:b/>
                <w:bCs/>
                <w:lang w:eastAsia="hu-HU"/>
              </w:rPr>
            </w:pPr>
            <w:r w:rsidRPr="00C76A54">
              <w:rPr>
                <w:rFonts w:ascii="Arial" w:eastAsia="Times New Roman" w:hAnsi="Arial" w:cs="Arial"/>
                <w:b/>
                <w:bCs/>
                <w:lang w:eastAsia="hu-HU"/>
              </w:rPr>
              <w:t>Ö/A-2009/M</w:t>
            </w:r>
          </w:p>
        </w:tc>
        <w:tc>
          <w:tcPr>
            <w:tcW w:w="7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A70" w:rsidRPr="00C76A54" w:rsidRDefault="00782A70" w:rsidP="008E725F">
            <w:pPr>
              <w:autoSpaceDE w:val="0"/>
              <w:autoSpaceDN w:val="0"/>
              <w:adjustRightInd w:val="0"/>
              <w:spacing w:before="5" w:line="274" w:lineRule="exact"/>
              <w:jc w:val="both"/>
              <w:rPr>
                <w:rFonts w:ascii="Arial" w:eastAsia="Times New Roman" w:hAnsi="Arial" w:cs="Arial"/>
                <w:lang w:eastAsia="hu-HU"/>
              </w:rPr>
            </w:pPr>
            <w:r w:rsidRPr="00C76A54">
              <w:rPr>
                <w:rFonts w:ascii="Arial" w:eastAsia="Times New Roman" w:hAnsi="Arial" w:cs="Arial"/>
                <w:lang w:eastAsia="hu-HU"/>
              </w:rPr>
              <w:t>Nagykovácsi Övezeti terv módosítása</w:t>
            </w:r>
          </w:p>
        </w:tc>
      </w:tr>
      <w:tr w:rsidR="00782A70" w:rsidRPr="00C76A54" w:rsidTr="008E725F">
        <w:trPr>
          <w:trHeight w:val="408"/>
        </w:trPr>
        <w:tc>
          <w:tcPr>
            <w:tcW w:w="11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A70" w:rsidRPr="00C76A54" w:rsidRDefault="00782A70" w:rsidP="008E725F">
            <w:pPr>
              <w:ind w:left="-100" w:right="-91"/>
              <w:jc w:val="center"/>
              <w:rPr>
                <w:rFonts w:ascii="Arial" w:eastAsia="Times New Roman" w:hAnsi="Arial" w:cs="Arial"/>
                <w:b/>
                <w:lang w:eastAsia="hu-HU"/>
              </w:rPr>
            </w:pPr>
            <w:r w:rsidRPr="00C76A54">
              <w:rPr>
                <w:rFonts w:ascii="Arial" w:eastAsia="Times New Roman" w:hAnsi="Arial" w:cs="Arial"/>
                <w:b/>
                <w:bCs/>
                <w:lang w:eastAsia="hu-HU"/>
              </w:rPr>
              <w:t>Ö/B-2009</w:t>
            </w:r>
          </w:p>
        </w:tc>
        <w:tc>
          <w:tcPr>
            <w:tcW w:w="7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A70" w:rsidRPr="00C76A54" w:rsidRDefault="00782A70" w:rsidP="008E725F">
            <w:pPr>
              <w:autoSpaceDE w:val="0"/>
              <w:autoSpaceDN w:val="0"/>
              <w:adjustRightInd w:val="0"/>
              <w:spacing w:before="5" w:line="274" w:lineRule="exact"/>
              <w:jc w:val="both"/>
              <w:rPr>
                <w:rFonts w:ascii="Arial" w:eastAsia="Times New Roman" w:hAnsi="Arial" w:cs="Arial"/>
                <w:lang w:eastAsia="hu-HU"/>
              </w:rPr>
            </w:pPr>
            <w:r w:rsidRPr="00C76A54">
              <w:rPr>
                <w:rFonts w:ascii="Arial" w:eastAsia="Times New Roman" w:hAnsi="Arial" w:cs="Arial"/>
                <w:lang w:eastAsia="hu-HU"/>
              </w:rPr>
              <w:t xml:space="preserve">Nagykovácsi Övezeti terv </w:t>
            </w:r>
          </w:p>
        </w:tc>
      </w:tr>
    </w:tbl>
    <w:p w:rsidR="00782A70" w:rsidRDefault="00782A70" w:rsidP="00782A70">
      <w:pPr>
        <w:ind w:firstLine="12"/>
        <w:rPr>
          <w:rFonts w:ascii="Arial" w:eastAsia="Times New Roman" w:hAnsi="Arial" w:cs="Arial"/>
          <w:lang w:eastAsia="hu-HU"/>
        </w:rPr>
      </w:pPr>
    </w:p>
    <w:p w:rsidR="00782A70" w:rsidRDefault="00782A70" w:rsidP="00782A70">
      <w:pPr>
        <w:ind w:firstLine="12"/>
        <w:rPr>
          <w:rFonts w:ascii="Arial" w:eastAsia="Times New Roman" w:hAnsi="Arial" w:cs="Arial"/>
          <w:lang w:eastAsia="hu-HU"/>
        </w:rPr>
      </w:pPr>
    </w:p>
    <w:p w:rsidR="001D20D2" w:rsidRDefault="001D20D2" w:rsidP="00782A70">
      <w:pPr>
        <w:ind w:firstLine="12"/>
        <w:rPr>
          <w:rFonts w:ascii="Arial" w:eastAsia="Times New Roman" w:hAnsi="Arial" w:cs="Arial"/>
          <w:lang w:eastAsia="hu-HU"/>
        </w:rPr>
      </w:pPr>
    </w:p>
    <w:tbl>
      <w:tblPr>
        <w:tblW w:w="9072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1149"/>
        <w:gridCol w:w="7923"/>
      </w:tblGrid>
      <w:tr w:rsidR="001D20D2" w:rsidRPr="00C76A54" w:rsidTr="008E725F">
        <w:trPr>
          <w:trHeight w:val="510"/>
        </w:trPr>
        <w:tc>
          <w:tcPr>
            <w:tcW w:w="1149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D20D2" w:rsidRPr="00C76A54" w:rsidRDefault="001D20D2" w:rsidP="008E725F">
            <w:pPr>
              <w:ind w:left="-100" w:right="-91"/>
              <w:jc w:val="center"/>
              <w:rPr>
                <w:rFonts w:ascii="Arial" w:eastAsia="Times New Roman" w:hAnsi="Arial" w:cs="Arial"/>
                <w:b/>
                <w:lang w:eastAsia="hu-HU"/>
              </w:rPr>
            </w:pPr>
            <w:r w:rsidRPr="00C76A54">
              <w:rPr>
                <w:rFonts w:ascii="Arial" w:eastAsia="Times New Roman" w:hAnsi="Arial" w:cs="Arial"/>
                <w:b/>
                <w:lang w:eastAsia="hu-HU"/>
              </w:rPr>
              <w:t>Ö/A-2009/M</w:t>
            </w:r>
          </w:p>
        </w:tc>
        <w:tc>
          <w:tcPr>
            <w:tcW w:w="7923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D20D2" w:rsidRPr="00C76A54" w:rsidRDefault="001D20D2" w:rsidP="008E725F">
            <w:pPr>
              <w:autoSpaceDE w:val="0"/>
              <w:autoSpaceDN w:val="0"/>
              <w:adjustRightInd w:val="0"/>
              <w:spacing w:before="5" w:line="274" w:lineRule="exact"/>
              <w:jc w:val="both"/>
              <w:rPr>
                <w:rFonts w:eastAsia="Times New Roman" w:cs="Times New Roman"/>
                <w:color w:val="0000FF"/>
                <w:lang w:eastAsia="hu-HU"/>
              </w:rPr>
            </w:pPr>
            <w:r w:rsidRPr="00C76A54">
              <w:rPr>
                <w:rFonts w:eastAsia="Times New Roman" w:cs="Times New Roman"/>
                <w:szCs w:val="20"/>
                <w:lang w:eastAsia="hu-HU"/>
              </w:rPr>
              <w:t xml:space="preserve">Nagykovácsi Övezeti terv módosítása </w:t>
            </w:r>
            <w:r w:rsidRPr="00C76A54">
              <w:rPr>
                <w:rFonts w:eastAsia="Times New Roman" w:cs="Times New Roman"/>
                <w:lang w:eastAsia="hu-HU"/>
              </w:rPr>
              <w:t>– MÓDOSÍTÁSSAL ÉRINTETT KIVONAT</w:t>
            </w:r>
            <w:r w:rsidR="001964AF">
              <w:rPr>
                <w:rFonts w:eastAsia="Times New Roman" w:cs="Times New Roman"/>
                <w:lang w:eastAsia="hu-HU"/>
              </w:rPr>
              <w:t>OK</w:t>
            </w:r>
          </w:p>
        </w:tc>
      </w:tr>
    </w:tbl>
    <w:p w:rsidR="001D20D2" w:rsidRDefault="001D20D2" w:rsidP="00782A70">
      <w:pPr>
        <w:ind w:firstLine="12"/>
        <w:rPr>
          <w:rFonts w:ascii="Arial" w:eastAsia="Times New Roman" w:hAnsi="Arial" w:cs="Arial"/>
          <w:lang w:eastAsia="hu-HU"/>
        </w:rPr>
      </w:pPr>
    </w:p>
    <w:p w:rsidR="001D20D2" w:rsidRDefault="001D20D2" w:rsidP="00782A70">
      <w:pPr>
        <w:ind w:firstLine="12"/>
        <w:rPr>
          <w:rFonts w:ascii="Arial" w:eastAsia="Times New Roman" w:hAnsi="Arial" w:cs="Arial"/>
          <w:lang w:eastAsia="hu-HU"/>
        </w:rPr>
      </w:pPr>
    </w:p>
    <w:p w:rsidR="00782A70" w:rsidRDefault="00782A70" w:rsidP="00782A70">
      <w:pPr>
        <w:ind w:firstLine="12"/>
        <w:rPr>
          <w:rFonts w:ascii="Arial" w:eastAsia="Times New Roman" w:hAnsi="Arial" w:cs="Arial"/>
          <w:lang w:eastAsia="hu-HU"/>
        </w:rPr>
      </w:pPr>
      <w:r w:rsidRPr="00C76A54">
        <w:rPr>
          <w:rFonts w:ascii="Times New Roman" w:eastAsia="Times New Roman" w:hAnsi="Times New Roman" w:cs="Times New Roman"/>
          <w:noProof/>
          <w:lang w:eastAsia="hu-HU"/>
        </w:rPr>
        <w:drawing>
          <wp:inline distT="0" distB="0" distL="0" distR="0" wp14:anchorId="100B8F1C" wp14:editId="267DE35D">
            <wp:extent cx="4023360" cy="4045585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80" t="24127" r="14413" b="10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A70" w:rsidRDefault="00782A70" w:rsidP="00782A70">
      <w:pPr>
        <w:ind w:firstLine="12"/>
        <w:rPr>
          <w:rFonts w:ascii="Arial" w:eastAsia="Times New Roman" w:hAnsi="Arial" w:cs="Arial"/>
          <w:lang w:eastAsia="hu-HU"/>
        </w:rPr>
      </w:pPr>
    </w:p>
    <w:p w:rsidR="00782A70" w:rsidRDefault="00782A70" w:rsidP="00782A70">
      <w:pPr>
        <w:ind w:firstLine="12"/>
        <w:rPr>
          <w:rFonts w:ascii="Arial" w:eastAsia="Times New Roman" w:hAnsi="Arial" w:cs="Arial"/>
          <w:lang w:eastAsia="hu-HU"/>
        </w:rPr>
      </w:pPr>
    </w:p>
    <w:p w:rsidR="001964AF" w:rsidRDefault="001964AF" w:rsidP="00782A70">
      <w:pPr>
        <w:ind w:firstLine="12"/>
        <w:rPr>
          <w:rFonts w:ascii="Arial" w:eastAsia="Times New Roman" w:hAnsi="Arial" w:cs="Arial"/>
          <w:lang w:eastAsia="hu-HU"/>
        </w:rPr>
      </w:pPr>
    </w:p>
    <w:p w:rsidR="001964AF" w:rsidRDefault="001964AF" w:rsidP="00782A70">
      <w:pPr>
        <w:ind w:firstLine="12"/>
        <w:rPr>
          <w:rFonts w:ascii="Arial" w:eastAsia="Times New Roman" w:hAnsi="Arial" w:cs="Arial"/>
          <w:lang w:eastAsia="hu-HU"/>
        </w:rPr>
      </w:pPr>
    </w:p>
    <w:p w:rsidR="001964AF" w:rsidRDefault="001964AF" w:rsidP="00782A70">
      <w:pPr>
        <w:ind w:firstLine="12"/>
        <w:rPr>
          <w:rFonts w:ascii="Arial" w:eastAsia="Times New Roman" w:hAnsi="Arial" w:cs="Arial"/>
          <w:lang w:eastAsia="hu-HU"/>
        </w:rPr>
      </w:pPr>
    </w:p>
    <w:p w:rsidR="001964AF" w:rsidRDefault="001964AF" w:rsidP="00782A70">
      <w:pPr>
        <w:ind w:firstLine="12"/>
        <w:rPr>
          <w:rFonts w:ascii="Arial" w:eastAsia="Times New Roman" w:hAnsi="Arial" w:cs="Arial"/>
          <w:lang w:eastAsia="hu-HU"/>
        </w:rPr>
      </w:pPr>
    </w:p>
    <w:p w:rsidR="001964AF" w:rsidRDefault="001964AF" w:rsidP="00782A70">
      <w:pPr>
        <w:ind w:firstLine="12"/>
        <w:rPr>
          <w:rFonts w:ascii="Arial" w:eastAsia="Times New Roman" w:hAnsi="Arial" w:cs="Arial"/>
          <w:lang w:eastAsia="hu-HU"/>
        </w:rPr>
      </w:pPr>
    </w:p>
    <w:p w:rsidR="001964AF" w:rsidRDefault="001964AF" w:rsidP="00782A70">
      <w:pPr>
        <w:ind w:firstLine="12"/>
        <w:rPr>
          <w:rFonts w:ascii="Arial" w:eastAsia="Times New Roman" w:hAnsi="Arial" w:cs="Arial"/>
          <w:lang w:eastAsia="hu-HU"/>
        </w:rPr>
      </w:pPr>
    </w:p>
    <w:p w:rsidR="001964AF" w:rsidRDefault="001964AF" w:rsidP="00782A70">
      <w:pPr>
        <w:ind w:firstLine="12"/>
        <w:rPr>
          <w:rFonts w:ascii="Arial" w:eastAsia="Times New Roman" w:hAnsi="Arial" w:cs="Arial"/>
          <w:lang w:eastAsia="hu-HU"/>
        </w:rPr>
      </w:pPr>
    </w:p>
    <w:p w:rsidR="001964AF" w:rsidRDefault="001964AF" w:rsidP="00782A70">
      <w:pPr>
        <w:ind w:firstLine="12"/>
        <w:rPr>
          <w:rFonts w:ascii="Arial" w:eastAsia="Times New Roman" w:hAnsi="Arial" w:cs="Arial"/>
          <w:lang w:eastAsia="hu-HU"/>
        </w:rPr>
      </w:pPr>
    </w:p>
    <w:p w:rsidR="001964AF" w:rsidRDefault="001964AF" w:rsidP="00782A70">
      <w:pPr>
        <w:ind w:firstLine="12"/>
        <w:rPr>
          <w:rFonts w:ascii="Arial" w:eastAsia="Times New Roman" w:hAnsi="Arial" w:cs="Arial"/>
          <w:lang w:eastAsia="hu-HU"/>
        </w:rPr>
      </w:pPr>
    </w:p>
    <w:p w:rsidR="001964AF" w:rsidRDefault="001964AF" w:rsidP="00782A70">
      <w:pPr>
        <w:ind w:firstLine="12"/>
        <w:rPr>
          <w:rFonts w:ascii="Arial" w:eastAsia="Times New Roman" w:hAnsi="Arial" w:cs="Arial"/>
          <w:lang w:eastAsia="hu-HU"/>
        </w:rPr>
      </w:pPr>
    </w:p>
    <w:p w:rsidR="00782A70" w:rsidRDefault="00782A70" w:rsidP="00782A70">
      <w:pPr>
        <w:ind w:firstLine="12"/>
        <w:rPr>
          <w:rFonts w:ascii="Arial" w:eastAsia="Times New Roman" w:hAnsi="Arial" w:cs="Arial"/>
          <w:lang w:eastAsia="hu-HU"/>
        </w:rPr>
      </w:pPr>
      <w:r w:rsidRPr="00C76A54">
        <w:rPr>
          <w:rFonts w:ascii="Times New Roman" w:eastAsia="Times New Roman" w:hAnsi="Times New Roman" w:cs="Times New Roman"/>
          <w:noProof/>
          <w:lang w:eastAsia="hu-HU"/>
        </w:rPr>
        <w:drawing>
          <wp:inline distT="0" distB="0" distL="0" distR="0" wp14:anchorId="42EDAE2D" wp14:editId="333FD070">
            <wp:extent cx="5742305" cy="3167380"/>
            <wp:effectExtent l="0" t="0" r="0" b="0"/>
            <wp:docPr id="1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0" t="39429" r="18929" b="17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A70" w:rsidRPr="00782A70" w:rsidRDefault="00782A70" w:rsidP="00782A70">
      <w:pPr>
        <w:ind w:firstLine="12"/>
        <w:rPr>
          <w:rFonts w:ascii="Arial" w:eastAsia="Times New Roman" w:hAnsi="Arial" w:cs="Arial"/>
          <w:b/>
          <w:lang w:eastAsia="hu-HU"/>
        </w:rPr>
      </w:pPr>
      <w:r w:rsidRPr="00782A70">
        <w:rPr>
          <w:rFonts w:ascii="Arial" w:eastAsia="Times New Roman" w:hAnsi="Arial" w:cs="Arial"/>
          <w:b/>
          <w:lang w:eastAsia="hu-HU"/>
        </w:rPr>
        <w:t>”</w:t>
      </w:r>
    </w:p>
    <w:p w:rsidR="00F30B36" w:rsidRDefault="00F30B36" w:rsidP="00F30B36">
      <w:pPr>
        <w:pStyle w:val="Szvegtrzs"/>
        <w:widowControl w:val="0"/>
        <w:ind w:left="720"/>
        <w:jc w:val="right"/>
        <w:rPr>
          <w:rFonts w:ascii="Arial" w:hAnsi="Arial" w:cs="Arial"/>
          <w:b/>
          <w:bCs/>
          <w:szCs w:val="24"/>
        </w:rPr>
      </w:pPr>
    </w:p>
    <w:p w:rsidR="00F30B36" w:rsidRDefault="00F30B36">
      <w:pPr>
        <w:rPr>
          <w:rFonts w:ascii="Arial" w:eastAsia="Times New Roman" w:hAnsi="Arial" w:cs="Arial"/>
          <w:b/>
          <w:bCs/>
          <w:lang w:eastAsia="ar-SA"/>
        </w:rPr>
      </w:pPr>
      <w:r>
        <w:rPr>
          <w:rFonts w:ascii="Arial" w:hAnsi="Arial" w:cs="Arial"/>
          <w:b/>
          <w:bCs/>
        </w:rPr>
        <w:br w:type="page"/>
      </w:r>
    </w:p>
    <w:p w:rsidR="00F30B36" w:rsidRDefault="00F30B36" w:rsidP="00F30B36">
      <w:pPr>
        <w:pStyle w:val="Szvegtrzs"/>
        <w:widowControl w:val="0"/>
        <w:ind w:left="720"/>
        <w:jc w:val="right"/>
        <w:rPr>
          <w:rFonts w:ascii="Arial" w:hAnsi="Arial" w:cs="Arial"/>
          <w:b/>
          <w:bCs/>
          <w:szCs w:val="24"/>
        </w:rPr>
      </w:pPr>
    </w:p>
    <w:p w:rsidR="00C76A54" w:rsidRDefault="00F30B36" w:rsidP="00F30B36">
      <w:pPr>
        <w:pStyle w:val="Szvegtrzs"/>
        <w:widowControl w:val="0"/>
        <w:ind w:left="720"/>
        <w:jc w:val="right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t>3. melléklet a</w:t>
      </w:r>
      <w:proofErr w:type="gramStart"/>
      <w:r>
        <w:rPr>
          <w:rFonts w:ascii="Arial" w:hAnsi="Arial" w:cs="Arial"/>
          <w:b/>
          <w:bCs/>
          <w:szCs w:val="24"/>
        </w:rPr>
        <w:t xml:space="preserve"> ….</w:t>
      </w:r>
      <w:proofErr w:type="gramEnd"/>
      <w:r>
        <w:rPr>
          <w:rFonts w:ascii="Arial" w:hAnsi="Arial" w:cs="Arial"/>
          <w:b/>
          <w:bCs/>
          <w:szCs w:val="24"/>
        </w:rPr>
        <w:t>/2018. (…) önkormányzati rendelethez</w:t>
      </w:r>
    </w:p>
    <w:p w:rsidR="00F30B36" w:rsidRDefault="00F30B36" w:rsidP="00891039">
      <w:pPr>
        <w:pStyle w:val="Szvegtrzs"/>
        <w:widowControl w:val="0"/>
        <w:rPr>
          <w:rFonts w:ascii="Arial" w:hAnsi="Arial" w:cs="Arial"/>
          <w:b/>
          <w:bCs/>
          <w:szCs w:val="24"/>
        </w:rPr>
      </w:pPr>
    </w:p>
    <w:p w:rsidR="00F30B36" w:rsidRDefault="00F30B36" w:rsidP="00891039">
      <w:pPr>
        <w:pStyle w:val="Szvegtrzs"/>
        <w:widowControl w:val="0"/>
        <w:rPr>
          <w:rFonts w:ascii="Arial" w:hAnsi="Arial" w:cs="Arial"/>
          <w:b/>
          <w:bCs/>
          <w:szCs w:val="24"/>
        </w:rPr>
      </w:pPr>
    </w:p>
    <w:p w:rsidR="00F30B36" w:rsidRPr="00C76A54" w:rsidRDefault="00F30B36" w:rsidP="00F30B36">
      <w:pPr>
        <w:ind w:firstLine="12"/>
        <w:rPr>
          <w:rFonts w:ascii="Arial" w:eastAsia="Times New Roman" w:hAnsi="Arial" w:cs="Arial"/>
          <w:b/>
          <w:bCs/>
          <w:lang w:eastAsia="hu-HU"/>
        </w:rPr>
      </w:pPr>
      <w:r w:rsidRPr="00C76A54">
        <w:rPr>
          <w:rFonts w:ascii="Arial" w:eastAsia="Times New Roman" w:hAnsi="Arial" w:cs="Arial"/>
          <w:b/>
          <w:bCs/>
          <w:lang w:eastAsia="hu-HU"/>
        </w:rPr>
        <w:t>„6. sz. melléklet</w:t>
      </w:r>
    </w:p>
    <w:p w:rsidR="00F30B36" w:rsidRPr="00C76A54" w:rsidRDefault="00F30B36" w:rsidP="00F30B36">
      <w:pPr>
        <w:keepNext/>
        <w:numPr>
          <w:ilvl w:val="0"/>
          <w:numId w:val="1"/>
        </w:numPr>
        <w:ind w:left="0" w:firstLine="0"/>
        <w:jc w:val="both"/>
        <w:outlineLvl w:val="2"/>
        <w:rPr>
          <w:rFonts w:ascii="Arial" w:eastAsia="Times New Roman" w:hAnsi="Arial" w:cs="Arial"/>
          <w:b/>
          <w:bCs/>
          <w:caps/>
          <w:lang w:eastAsia="hu-HU"/>
        </w:rPr>
      </w:pPr>
      <w:r w:rsidRPr="00C76A54">
        <w:rPr>
          <w:rFonts w:ascii="Arial" w:eastAsia="Times New Roman" w:hAnsi="Arial" w:cs="Arial"/>
          <w:b/>
          <w:bCs/>
          <w:caps/>
          <w:lang w:eastAsia="hu-HU"/>
        </w:rPr>
        <w:t>A rendelet mellékletét képező SZABÁLYOZÁSI tervek</w:t>
      </w:r>
    </w:p>
    <w:p w:rsidR="00F30B36" w:rsidRPr="00C76A54" w:rsidRDefault="00F30B36" w:rsidP="00F30B36">
      <w:pPr>
        <w:ind w:left="360" w:firstLine="66"/>
        <w:jc w:val="both"/>
        <w:rPr>
          <w:rFonts w:ascii="Arial" w:eastAsia="Times New Roman" w:hAnsi="Arial" w:cs="Arial"/>
          <w:sz w:val="10"/>
          <w:szCs w:val="10"/>
          <w:lang w:eastAsia="hu-HU"/>
        </w:rPr>
      </w:pPr>
    </w:p>
    <w:tbl>
      <w:tblPr>
        <w:tblW w:w="900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6142"/>
        <w:gridCol w:w="1440"/>
      </w:tblGrid>
      <w:tr w:rsidR="00F30B36" w:rsidRPr="00C76A54" w:rsidTr="008E725F">
        <w:trPr>
          <w:trHeight w:val="225"/>
        </w:trPr>
        <w:tc>
          <w:tcPr>
            <w:tcW w:w="1418" w:type="dxa"/>
            <w:tcBorders>
              <w:bottom w:val="single" w:sz="4" w:space="0" w:color="auto"/>
            </w:tcBorders>
          </w:tcPr>
          <w:p w:rsidR="00F30B36" w:rsidRPr="00C76A54" w:rsidRDefault="00F30B36" w:rsidP="008E725F">
            <w:pPr>
              <w:rPr>
                <w:rFonts w:ascii="Arial" w:eastAsia="Times New Roman" w:hAnsi="Arial" w:cs="Arial"/>
                <w:szCs w:val="20"/>
                <w:lang w:eastAsia="hu-HU"/>
              </w:rPr>
            </w:pPr>
            <w:r w:rsidRPr="00C76A54">
              <w:rPr>
                <w:rFonts w:ascii="Arial" w:eastAsia="Times New Roman" w:hAnsi="Arial" w:cs="Arial"/>
                <w:szCs w:val="20"/>
                <w:lang w:eastAsia="hu-HU"/>
              </w:rPr>
              <w:t>Rajzszám</w:t>
            </w:r>
          </w:p>
        </w:tc>
        <w:tc>
          <w:tcPr>
            <w:tcW w:w="6142" w:type="dxa"/>
            <w:tcBorders>
              <w:bottom w:val="single" w:sz="4" w:space="0" w:color="auto"/>
            </w:tcBorders>
          </w:tcPr>
          <w:p w:rsidR="00F30B36" w:rsidRPr="00C76A54" w:rsidRDefault="00F30B36" w:rsidP="008E725F">
            <w:pPr>
              <w:rPr>
                <w:rFonts w:ascii="Arial" w:eastAsia="Times New Roman" w:hAnsi="Arial" w:cs="Arial"/>
                <w:szCs w:val="20"/>
                <w:lang w:eastAsia="hu-HU"/>
              </w:rPr>
            </w:pPr>
            <w:r w:rsidRPr="00C76A54">
              <w:rPr>
                <w:rFonts w:ascii="Arial" w:eastAsia="Times New Roman" w:hAnsi="Arial" w:cs="Arial"/>
                <w:szCs w:val="20"/>
                <w:lang w:eastAsia="hu-HU"/>
              </w:rPr>
              <w:t>Terület megnevezései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F30B36" w:rsidRPr="00C76A54" w:rsidRDefault="00F30B36" w:rsidP="008E725F">
            <w:pPr>
              <w:rPr>
                <w:rFonts w:ascii="Arial" w:eastAsia="Times New Roman" w:hAnsi="Arial" w:cs="Arial"/>
                <w:szCs w:val="20"/>
                <w:lang w:eastAsia="hu-HU"/>
              </w:rPr>
            </w:pPr>
            <w:r w:rsidRPr="00C76A54">
              <w:rPr>
                <w:rFonts w:ascii="Arial" w:eastAsia="Times New Roman" w:hAnsi="Arial" w:cs="Arial"/>
                <w:szCs w:val="20"/>
                <w:lang w:eastAsia="hu-HU"/>
              </w:rPr>
              <w:t>Méretarány</w:t>
            </w:r>
          </w:p>
        </w:tc>
      </w:tr>
      <w:tr w:rsidR="00F30B36" w:rsidRPr="00C76A54" w:rsidTr="008E725F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30B36" w:rsidRPr="00C76A54" w:rsidRDefault="00F30B36" w:rsidP="008E725F">
            <w:pPr>
              <w:ind w:left="290"/>
              <w:rPr>
                <w:rFonts w:ascii="Arial" w:eastAsia="Times New Roman" w:hAnsi="Arial" w:cs="Arial"/>
                <w:b/>
                <w:sz w:val="22"/>
                <w:szCs w:val="22"/>
                <w:lang w:eastAsia="hu-HU"/>
              </w:rPr>
            </w:pPr>
            <w:r w:rsidRPr="00C76A54">
              <w:rPr>
                <w:rFonts w:ascii="Arial" w:eastAsia="Times New Roman" w:hAnsi="Arial" w:cs="Arial"/>
                <w:b/>
                <w:sz w:val="22"/>
                <w:szCs w:val="22"/>
                <w:lang w:eastAsia="hu-HU"/>
              </w:rPr>
              <w:t>SZT-1/M</w:t>
            </w:r>
          </w:p>
        </w:tc>
        <w:tc>
          <w:tcPr>
            <w:tcW w:w="6142" w:type="dxa"/>
            <w:tcBorders>
              <w:top w:val="single" w:sz="4" w:space="0" w:color="auto"/>
              <w:bottom w:val="single" w:sz="4" w:space="0" w:color="auto"/>
            </w:tcBorders>
          </w:tcPr>
          <w:p w:rsidR="00F30B36" w:rsidRPr="00C76A54" w:rsidRDefault="00F30B36" w:rsidP="008E725F">
            <w:pPr>
              <w:keepNext/>
              <w:numPr>
                <w:ilvl w:val="0"/>
                <w:numId w:val="1"/>
              </w:numPr>
              <w:ind w:left="0" w:firstLine="0"/>
              <w:jc w:val="both"/>
              <w:outlineLvl w:val="2"/>
              <w:rPr>
                <w:rFonts w:ascii="Arial" w:eastAsia="Times New Roman" w:hAnsi="Arial" w:cs="Arial"/>
                <w:szCs w:val="20"/>
                <w:lang w:eastAsia="hu-HU"/>
              </w:rPr>
            </w:pPr>
            <w:r w:rsidRPr="00C76A54">
              <w:rPr>
                <w:rFonts w:ascii="Arial" w:eastAsia="Times New Roman" w:hAnsi="Arial" w:cs="Arial"/>
                <w:szCs w:val="20"/>
                <w:lang w:eastAsia="hu-HU"/>
              </w:rPr>
              <w:t>Kossuth Lajos utca</w:t>
            </w:r>
            <w:r w:rsidRPr="00C76A54">
              <w:rPr>
                <w:rFonts w:ascii="Arial" w:eastAsia="Times New Roman" w:hAnsi="Arial" w:cs="Arial"/>
                <w:b/>
                <w:bCs/>
                <w:szCs w:val="20"/>
                <w:lang w:eastAsia="hu-HU"/>
              </w:rPr>
              <w:t xml:space="preserve"> </w:t>
            </w:r>
            <w:r w:rsidRPr="00C76A54">
              <w:rPr>
                <w:rFonts w:ascii="Arial" w:eastAsia="Times New Roman" w:hAnsi="Arial" w:cs="Arial"/>
                <w:szCs w:val="20"/>
                <w:lang w:eastAsia="hu-HU"/>
              </w:rPr>
              <w:t>és Ady Endre utca melletti gazdasági terület Szabályozási tervmódosítás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30B36" w:rsidRPr="00C76A54" w:rsidRDefault="00F30B36" w:rsidP="008E725F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C76A54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M=</w:t>
            </w:r>
            <w:proofErr w:type="gramStart"/>
            <w:r w:rsidRPr="00C76A54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1 :</w:t>
            </w:r>
            <w:proofErr w:type="gramEnd"/>
            <w:r w:rsidRPr="00C76A54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 xml:space="preserve"> 3 000</w:t>
            </w:r>
          </w:p>
        </w:tc>
      </w:tr>
      <w:tr w:rsidR="00F30B36" w:rsidRPr="00C76A54" w:rsidTr="008E725F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30B36" w:rsidRPr="00C76A54" w:rsidRDefault="00F30B36" w:rsidP="008E725F">
            <w:pPr>
              <w:ind w:left="290"/>
              <w:rPr>
                <w:rFonts w:ascii="Arial" w:eastAsia="Times New Roman" w:hAnsi="Arial" w:cs="Arial"/>
                <w:b/>
                <w:sz w:val="22"/>
                <w:szCs w:val="22"/>
                <w:lang w:eastAsia="hu-HU"/>
              </w:rPr>
            </w:pPr>
            <w:r w:rsidRPr="00C76A54">
              <w:rPr>
                <w:rFonts w:ascii="Arial" w:eastAsia="Times New Roman" w:hAnsi="Arial" w:cs="Arial"/>
                <w:b/>
                <w:sz w:val="22"/>
                <w:szCs w:val="22"/>
                <w:lang w:eastAsia="hu-HU"/>
              </w:rPr>
              <w:t>SZT-2</w:t>
            </w:r>
          </w:p>
        </w:tc>
        <w:tc>
          <w:tcPr>
            <w:tcW w:w="6142" w:type="dxa"/>
            <w:tcBorders>
              <w:top w:val="single" w:sz="4" w:space="0" w:color="auto"/>
              <w:bottom w:val="single" w:sz="4" w:space="0" w:color="auto"/>
            </w:tcBorders>
          </w:tcPr>
          <w:p w:rsidR="00F30B36" w:rsidRPr="00C76A54" w:rsidRDefault="00F30B36" w:rsidP="008E725F">
            <w:pPr>
              <w:keepNext/>
              <w:numPr>
                <w:ilvl w:val="0"/>
                <w:numId w:val="1"/>
              </w:numPr>
              <w:ind w:left="0" w:firstLine="0"/>
              <w:jc w:val="both"/>
              <w:outlineLvl w:val="2"/>
              <w:rPr>
                <w:rFonts w:ascii="Arial" w:eastAsia="Times New Roman" w:hAnsi="Arial" w:cs="Arial"/>
                <w:szCs w:val="20"/>
                <w:lang w:eastAsia="hu-HU"/>
              </w:rPr>
            </w:pPr>
            <w:r w:rsidRPr="00C76A54">
              <w:rPr>
                <w:rFonts w:ascii="Arial" w:eastAsia="Times New Roman" w:hAnsi="Arial" w:cs="Arial"/>
                <w:szCs w:val="20"/>
                <w:lang w:eastAsia="hu-HU"/>
              </w:rPr>
              <w:t>Zsíroshegyalja, Nagyszénásalja Kálváriadomb lakóterületek - 933-935, 1001/1-1001/5, 1002-1606, 1690-2625, 4396-4399, 4404-4405, 4410-4411, 4660-4682 hrsz területek Szabályozási terve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30B36" w:rsidRPr="00C76A54" w:rsidRDefault="00F30B36" w:rsidP="008E725F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C76A54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M=</w:t>
            </w:r>
            <w:proofErr w:type="gramStart"/>
            <w:r w:rsidRPr="00C76A54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1 :</w:t>
            </w:r>
            <w:proofErr w:type="gramEnd"/>
            <w:r w:rsidRPr="00C76A54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 xml:space="preserve"> 2 000</w:t>
            </w:r>
          </w:p>
        </w:tc>
      </w:tr>
      <w:tr w:rsidR="00F30B36" w:rsidRPr="00C76A54" w:rsidTr="008E725F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30B36" w:rsidRPr="00C76A54" w:rsidRDefault="00F30B36" w:rsidP="008E725F">
            <w:pPr>
              <w:ind w:left="290"/>
              <w:rPr>
                <w:rFonts w:ascii="Arial" w:eastAsia="Times New Roman" w:hAnsi="Arial" w:cs="Arial"/>
                <w:bCs/>
                <w:vertAlign w:val="superscript"/>
                <w:lang w:eastAsia="hu-HU"/>
              </w:rPr>
            </w:pPr>
            <w:r w:rsidRPr="00C76A54">
              <w:rPr>
                <w:rFonts w:ascii="Arial" w:eastAsia="Times New Roman" w:hAnsi="Arial" w:cs="Arial"/>
                <w:b/>
                <w:bCs/>
                <w:lang w:eastAsia="hu-HU"/>
              </w:rPr>
              <w:t>SZT-3/M2</w:t>
            </w:r>
          </w:p>
        </w:tc>
        <w:tc>
          <w:tcPr>
            <w:tcW w:w="6142" w:type="dxa"/>
            <w:tcBorders>
              <w:top w:val="single" w:sz="4" w:space="0" w:color="auto"/>
              <w:bottom w:val="single" w:sz="4" w:space="0" w:color="auto"/>
            </w:tcBorders>
          </w:tcPr>
          <w:p w:rsidR="00F30B36" w:rsidRPr="00C76A54" w:rsidRDefault="00F30B36" w:rsidP="008E725F">
            <w:pPr>
              <w:keepNext/>
              <w:numPr>
                <w:ilvl w:val="0"/>
                <w:numId w:val="1"/>
              </w:numPr>
              <w:ind w:left="0" w:firstLine="0"/>
              <w:jc w:val="both"/>
              <w:outlineLvl w:val="2"/>
              <w:rPr>
                <w:rFonts w:ascii="Arial" w:eastAsia="Times New Roman" w:hAnsi="Arial" w:cs="Arial"/>
                <w:b/>
                <w:bCs/>
                <w:spacing w:val="20"/>
                <w:lang w:eastAsia="hu-HU"/>
              </w:rPr>
            </w:pPr>
            <w:r w:rsidRPr="00C76A54">
              <w:rPr>
                <w:rFonts w:ascii="Arial" w:eastAsia="Times New Roman" w:hAnsi="Arial" w:cs="Arial"/>
                <w:szCs w:val="20"/>
                <w:lang w:eastAsia="hu-HU"/>
              </w:rPr>
              <w:t xml:space="preserve">Nagykovácsi Nagyközség </w:t>
            </w:r>
            <w:proofErr w:type="spellStart"/>
            <w:r w:rsidRPr="00C76A54">
              <w:rPr>
                <w:rFonts w:ascii="Arial" w:eastAsia="Times New Roman" w:hAnsi="Arial" w:cs="Arial"/>
                <w:szCs w:val="20"/>
                <w:lang w:eastAsia="hu-HU"/>
              </w:rPr>
              <w:t>HÉSz</w:t>
            </w:r>
            <w:proofErr w:type="spellEnd"/>
            <w:r w:rsidRPr="00C76A54">
              <w:rPr>
                <w:rFonts w:ascii="Arial" w:eastAsia="Times New Roman" w:hAnsi="Arial" w:cs="Arial"/>
                <w:szCs w:val="20"/>
                <w:lang w:eastAsia="hu-HU"/>
              </w:rPr>
              <w:t xml:space="preserve"> módosítás a Budapesti Amerikai Nemzetközi Iskola 920/117 hrsz területe és a 0126/1 hrsz földút közötti területre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30B36" w:rsidRPr="00C76A54" w:rsidRDefault="00F30B36" w:rsidP="008E725F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C76A54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M=</w:t>
            </w:r>
            <w:proofErr w:type="gramStart"/>
            <w:r w:rsidRPr="00C76A54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1 :</w:t>
            </w:r>
            <w:proofErr w:type="gramEnd"/>
            <w:r w:rsidRPr="00C76A54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 xml:space="preserve"> 4 500</w:t>
            </w:r>
          </w:p>
        </w:tc>
      </w:tr>
      <w:tr w:rsidR="00F30B36" w:rsidRPr="00C76A54" w:rsidTr="008E725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B36" w:rsidRPr="00C76A54" w:rsidRDefault="00F30B36" w:rsidP="008E725F">
            <w:pPr>
              <w:ind w:left="290"/>
              <w:rPr>
                <w:rFonts w:ascii="Arial" w:eastAsia="Times New Roman" w:hAnsi="Arial" w:cs="Arial"/>
                <w:bCs/>
                <w:vertAlign w:val="superscript"/>
                <w:lang w:eastAsia="hu-HU"/>
              </w:rPr>
            </w:pPr>
            <w:r w:rsidRPr="00C76A54">
              <w:rPr>
                <w:rFonts w:ascii="Arial" w:eastAsia="Times New Roman" w:hAnsi="Arial" w:cs="Arial"/>
                <w:b/>
                <w:bCs/>
                <w:lang w:eastAsia="hu-HU"/>
              </w:rPr>
              <w:t>SZT-4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B36" w:rsidRPr="00C76A54" w:rsidRDefault="00F30B36" w:rsidP="008E725F">
            <w:pPr>
              <w:jc w:val="both"/>
              <w:rPr>
                <w:rFonts w:ascii="Arial" w:eastAsia="Times New Roman" w:hAnsi="Arial" w:cs="Arial"/>
                <w:lang w:eastAsia="hu-HU"/>
              </w:rPr>
            </w:pPr>
            <w:r w:rsidRPr="00C76A54">
              <w:rPr>
                <w:rFonts w:ascii="Arial" w:eastAsia="Times New Roman" w:hAnsi="Arial" w:cs="Arial"/>
                <w:lang w:eastAsia="hu-HU"/>
              </w:rPr>
              <w:t>Nagykovácsi Sport- és wellness szálloda projekt terület - 4800, 4801, 4802/1/2 hrsz Szabályozási terve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B36" w:rsidRPr="00C76A54" w:rsidRDefault="00F30B36" w:rsidP="008E725F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C76A54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M=</w:t>
            </w:r>
            <w:proofErr w:type="gramStart"/>
            <w:r w:rsidRPr="00C76A54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1 :</w:t>
            </w:r>
            <w:proofErr w:type="gramEnd"/>
            <w:r w:rsidRPr="00C76A54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 xml:space="preserve"> 2 000</w:t>
            </w:r>
          </w:p>
        </w:tc>
      </w:tr>
      <w:tr w:rsidR="00F30B36" w:rsidRPr="00C76A54" w:rsidTr="008E725F">
        <w:trPr>
          <w:trHeight w:val="56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B36" w:rsidRPr="00C76A54" w:rsidRDefault="00F30B36" w:rsidP="008E725F">
            <w:pPr>
              <w:ind w:left="290"/>
              <w:rPr>
                <w:rFonts w:ascii="Arial" w:eastAsia="Times New Roman" w:hAnsi="Arial" w:cs="Arial"/>
                <w:bCs/>
                <w:vertAlign w:val="superscript"/>
                <w:lang w:eastAsia="hu-HU"/>
              </w:rPr>
            </w:pPr>
            <w:r w:rsidRPr="00C76A54">
              <w:rPr>
                <w:rFonts w:ascii="Arial" w:eastAsia="Times New Roman" w:hAnsi="Arial" w:cs="Arial"/>
                <w:b/>
                <w:bCs/>
                <w:lang w:eastAsia="hu-HU"/>
              </w:rPr>
              <w:t>SZT-5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B36" w:rsidRPr="00C76A54" w:rsidRDefault="00F30B36" w:rsidP="008E725F">
            <w:pPr>
              <w:rPr>
                <w:rFonts w:ascii="Arial" w:eastAsia="Times New Roman" w:hAnsi="Arial" w:cs="Arial"/>
                <w:lang w:eastAsia="hu-HU"/>
              </w:rPr>
            </w:pPr>
            <w:r w:rsidRPr="00C76A54">
              <w:rPr>
                <w:rFonts w:ascii="Arial" w:eastAsia="Times New Roman" w:hAnsi="Arial" w:cs="Arial"/>
                <w:lang w:eastAsia="hu-HU"/>
              </w:rPr>
              <w:t>„Kecskehát” terület Szabályozási terve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B36" w:rsidRPr="00C76A54" w:rsidRDefault="00F30B36" w:rsidP="008E725F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C76A54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M=</w:t>
            </w:r>
            <w:proofErr w:type="gramStart"/>
            <w:r w:rsidRPr="00C76A54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1 :</w:t>
            </w:r>
            <w:proofErr w:type="gramEnd"/>
            <w:r w:rsidRPr="00C76A54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 xml:space="preserve"> 2 000</w:t>
            </w:r>
          </w:p>
        </w:tc>
      </w:tr>
      <w:tr w:rsidR="00F30B36" w:rsidRPr="00C76A54" w:rsidTr="008E725F">
        <w:trPr>
          <w:trHeight w:val="56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B36" w:rsidRPr="00C76A54" w:rsidRDefault="00F30B36" w:rsidP="008E725F">
            <w:pPr>
              <w:ind w:left="290"/>
              <w:rPr>
                <w:rFonts w:ascii="Arial" w:eastAsia="Times New Roman" w:hAnsi="Arial" w:cs="Arial"/>
                <w:bCs/>
                <w:vertAlign w:val="superscript"/>
                <w:lang w:eastAsia="hu-HU"/>
              </w:rPr>
            </w:pPr>
            <w:r w:rsidRPr="00C76A54">
              <w:rPr>
                <w:rFonts w:ascii="Arial" w:eastAsia="Times New Roman" w:hAnsi="Arial" w:cs="Arial"/>
                <w:b/>
                <w:bCs/>
                <w:lang w:eastAsia="hu-HU"/>
              </w:rPr>
              <w:t>SZT-6/M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B36" w:rsidRPr="00C76A54" w:rsidRDefault="00F30B36" w:rsidP="008E725F">
            <w:pPr>
              <w:jc w:val="both"/>
              <w:rPr>
                <w:rFonts w:ascii="Arial" w:eastAsia="Times New Roman" w:hAnsi="Arial" w:cs="Arial"/>
                <w:lang w:eastAsia="hu-HU"/>
              </w:rPr>
            </w:pPr>
            <w:r w:rsidRPr="00C76A54">
              <w:rPr>
                <w:rFonts w:ascii="Arial" w:eastAsia="Times New Roman" w:hAnsi="Arial" w:cs="Arial"/>
                <w:lang w:eastAsia="hu-HU"/>
              </w:rPr>
              <w:t>Nagykovácsi Kálváriakert - 4225 - 4418 hrsz terület</w:t>
            </w:r>
          </w:p>
          <w:p w:rsidR="00F30B36" w:rsidRPr="00C76A54" w:rsidRDefault="00F30B36" w:rsidP="008E725F">
            <w:pPr>
              <w:jc w:val="both"/>
              <w:rPr>
                <w:rFonts w:ascii="Arial" w:eastAsia="Times New Roman" w:hAnsi="Arial" w:cs="Arial"/>
                <w:lang w:eastAsia="hu-HU"/>
              </w:rPr>
            </w:pPr>
            <w:r w:rsidRPr="00C76A54">
              <w:rPr>
                <w:rFonts w:ascii="Arial" w:eastAsia="Times New Roman" w:hAnsi="Arial" w:cs="Arial"/>
                <w:lang w:eastAsia="hu-HU"/>
              </w:rPr>
              <w:t>Szabályozási tervmódosítás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B36" w:rsidRPr="00C76A54" w:rsidRDefault="00F30B36" w:rsidP="008E725F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C76A54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M=</w:t>
            </w:r>
            <w:proofErr w:type="gramStart"/>
            <w:r w:rsidRPr="00C76A54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1 :</w:t>
            </w:r>
            <w:proofErr w:type="gramEnd"/>
            <w:r w:rsidRPr="00C76A54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 xml:space="preserve"> 2 000</w:t>
            </w:r>
          </w:p>
        </w:tc>
      </w:tr>
      <w:tr w:rsidR="00F30B36" w:rsidRPr="00C76A54" w:rsidTr="008E725F">
        <w:trPr>
          <w:trHeight w:val="56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B36" w:rsidRPr="00C76A54" w:rsidRDefault="00F30B36" w:rsidP="008E725F">
            <w:pPr>
              <w:ind w:left="290"/>
              <w:rPr>
                <w:rFonts w:ascii="Arial" w:eastAsia="Times New Roman" w:hAnsi="Arial" w:cs="Arial"/>
                <w:b/>
                <w:bCs/>
                <w:lang w:eastAsia="hu-HU"/>
              </w:rPr>
            </w:pPr>
            <w:r w:rsidRPr="00C76A54">
              <w:rPr>
                <w:rFonts w:ascii="Arial" w:eastAsia="Times New Roman" w:hAnsi="Arial" w:cs="Arial"/>
                <w:b/>
                <w:szCs w:val="20"/>
                <w:lang w:val="en-US" w:eastAsia="hu-HU"/>
              </w:rPr>
              <w:t>SZT-7/M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B36" w:rsidRPr="00C76A54" w:rsidRDefault="00F30B36" w:rsidP="008E725F">
            <w:pPr>
              <w:jc w:val="both"/>
              <w:rPr>
                <w:rFonts w:ascii="Arial" w:eastAsia="Times New Roman" w:hAnsi="Arial" w:cs="Arial"/>
                <w:szCs w:val="20"/>
                <w:lang w:eastAsia="hu-HU"/>
              </w:rPr>
            </w:pPr>
            <w:r w:rsidRPr="00C76A54">
              <w:rPr>
                <w:rFonts w:ascii="Arial" w:eastAsia="Times New Roman" w:hAnsi="Arial" w:cs="Arial"/>
                <w:szCs w:val="20"/>
                <w:lang w:eastAsia="hu-HU"/>
              </w:rPr>
              <w:t xml:space="preserve">Nagykovácsi Nagyszénás kert melletti terület </w:t>
            </w:r>
          </w:p>
          <w:p w:rsidR="00F30B36" w:rsidRPr="00C76A54" w:rsidRDefault="00F30B36" w:rsidP="008E725F">
            <w:pPr>
              <w:tabs>
                <w:tab w:val="left" w:pos="1010"/>
              </w:tabs>
              <w:jc w:val="both"/>
              <w:rPr>
                <w:rFonts w:ascii="Arial" w:eastAsia="Times New Roman" w:hAnsi="Arial" w:cs="Arial"/>
                <w:lang w:eastAsia="hu-HU"/>
              </w:rPr>
            </w:pPr>
            <w:r w:rsidRPr="00C76A54">
              <w:rPr>
                <w:rFonts w:ascii="Arial" w:eastAsia="Times New Roman" w:hAnsi="Arial" w:cs="Arial"/>
                <w:szCs w:val="20"/>
                <w:lang w:eastAsia="hu-HU"/>
              </w:rPr>
              <w:t>Szabályozási tervmódosítása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B36" w:rsidRPr="00C76A54" w:rsidRDefault="00F30B36" w:rsidP="008E725F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C76A54">
              <w:rPr>
                <w:rFonts w:ascii="Arial" w:eastAsia="Times New Roman" w:hAnsi="Arial" w:cs="Arial"/>
                <w:spacing w:val="20"/>
                <w:sz w:val="22"/>
                <w:szCs w:val="22"/>
                <w:lang w:eastAsia="hu-HU"/>
              </w:rPr>
              <w:t>M=1:2 000</w:t>
            </w:r>
          </w:p>
        </w:tc>
      </w:tr>
      <w:tr w:rsidR="00F30B36" w:rsidRPr="00C76A54" w:rsidTr="008E725F">
        <w:trPr>
          <w:trHeight w:val="56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B36" w:rsidRPr="00C76A54" w:rsidRDefault="00F30B36" w:rsidP="008E725F">
            <w:pPr>
              <w:ind w:left="290"/>
              <w:rPr>
                <w:rFonts w:ascii="Arial" w:eastAsia="Times New Roman" w:hAnsi="Arial" w:cs="Arial"/>
                <w:bCs/>
                <w:vertAlign w:val="superscript"/>
                <w:lang w:eastAsia="hu-HU"/>
              </w:rPr>
            </w:pPr>
            <w:r w:rsidRPr="00C76A54">
              <w:rPr>
                <w:rFonts w:ascii="Arial" w:eastAsia="Times New Roman" w:hAnsi="Arial" w:cs="Arial"/>
                <w:b/>
                <w:bCs/>
                <w:lang w:eastAsia="hu-HU"/>
              </w:rPr>
              <w:t>SZT-8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B36" w:rsidRPr="00C76A54" w:rsidRDefault="00F30B36" w:rsidP="008E725F">
            <w:pPr>
              <w:jc w:val="both"/>
              <w:rPr>
                <w:rFonts w:ascii="Arial" w:eastAsia="Times New Roman" w:hAnsi="Arial" w:cs="Arial"/>
                <w:lang w:eastAsia="hu-HU"/>
              </w:rPr>
            </w:pPr>
            <w:r w:rsidRPr="00C76A54">
              <w:rPr>
                <w:rFonts w:ascii="Arial" w:eastAsia="Times New Roman" w:hAnsi="Arial" w:cs="Arial"/>
                <w:lang w:eastAsia="hu-HU"/>
              </w:rPr>
              <w:t xml:space="preserve">Nagykovácsi Bánya utcai terület 1608-1689 hrsz </w:t>
            </w:r>
          </w:p>
          <w:p w:rsidR="00F30B36" w:rsidRPr="00C76A54" w:rsidRDefault="00F30B36" w:rsidP="008E725F">
            <w:pPr>
              <w:jc w:val="both"/>
              <w:rPr>
                <w:rFonts w:ascii="Arial" w:eastAsia="Times New Roman" w:hAnsi="Arial" w:cs="Arial"/>
                <w:lang w:eastAsia="hu-HU"/>
              </w:rPr>
            </w:pPr>
            <w:r w:rsidRPr="00C76A54">
              <w:rPr>
                <w:rFonts w:ascii="Arial" w:eastAsia="Times New Roman" w:hAnsi="Arial" w:cs="Arial"/>
                <w:lang w:eastAsia="hu-HU"/>
              </w:rPr>
              <w:t>Szabályozási terve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B36" w:rsidRPr="00C76A54" w:rsidRDefault="00F30B36" w:rsidP="008E725F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C76A54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M=</w:t>
            </w:r>
            <w:proofErr w:type="gramStart"/>
            <w:r w:rsidRPr="00C76A54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1 :</w:t>
            </w:r>
            <w:proofErr w:type="gramEnd"/>
            <w:r w:rsidRPr="00C76A54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 xml:space="preserve"> 2 000</w:t>
            </w:r>
          </w:p>
        </w:tc>
      </w:tr>
      <w:tr w:rsidR="00F30B36" w:rsidRPr="00C76A54" w:rsidTr="008E725F">
        <w:trPr>
          <w:trHeight w:val="56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B36" w:rsidRPr="00C76A54" w:rsidRDefault="00F30B36" w:rsidP="008E725F">
            <w:pPr>
              <w:ind w:left="290"/>
              <w:rPr>
                <w:rFonts w:ascii="Arial" w:eastAsia="Times New Roman" w:hAnsi="Arial" w:cs="Arial"/>
                <w:b/>
                <w:bCs/>
                <w:highlight w:val="lightGray"/>
                <w:lang w:eastAsia="hu-HU"/>
              </w:rPr>
            </w:pPr>
            <w:r w:rsidRPr="00C76A54">
              <w:rPr>
                <w:rFonts w:ascii="Arial" w:eastAsia="Times New Roman" w:hAnsi="Arial" w:cs="Arial"/>
                <w:b/>
                <w:spacing w:val="20"/>
                <w:szCs w:val="20"/>
                <w:lang w:val="en-US" w:eastAsia="hu-HU"/>
              </w:rPr>
              <w:t>SZT-9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B36" w:rsidRPr="00C76A54" w:rsidRDefault="00F30B36" w:rsidP="008E725F">
            <w:pPr>
              <w:rPr>
                <w:rFonts w:ascii="Arial" w:eastAsia="Times New Roman" w:hAnsi="Arial" w:cs="Arial"/>
                <w:lang w:eastAsia="hu-HU"/>
              </w:rPr>
            </w:pPr>
            <w:r w:rsidRPr="00C76A54">
              <w:rPr>
                <w:rFonts w:ascii="Arial" w:eastAsia="Times New Roman" w:hAnsi="Arial" w:cs="Arial"/>
                <w:szCs w:val="20"/>
                <w:lang w:eastAsia="hu-HU"/>
              </w:rPr>
              <w:t>Nagykovácsi Főút melletti gazdasági terület Szabályozási terve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B36" w:rsidRPr="00C76A54" w:rsidRDefault="00F30B36" w:rsidP="008E725F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C76A54">
              <w:rPr>
                <w:rFonts w:ascii="Arial" w:eastAsia="Times New Roman" w:hAnsi="Arial" w:cs="Arial"/>
                <w:spacing w:val="20"/>
                <w:sz w:val="22"/>
                <w:szCs w:val="22"/>
                <w:lang w:eastAsia="hu-HU"/>
              </w:rPr>
              <w:t>M=1:2 000</w:t>
            </w:r>
          </w:p>
        </w:tc>
      </w:tr>
    </w:tbl>
    <w:p w:rsidR="00C76A54" w:rsidRDefault="00C76A54" w:rsidP="00891039">
      <w:pPr>
        <w:pStyle w:val="Szvegtrzs"/>
        <w:widowControl w:val="0"/>
        <w:rPr>
          <w:rFonts w:ascii="Arial" w:hAnsi="Arial" w:cs="Arial"/>
          <w:b/>
          <w:bCs/>
          <w:szCs w:val="24"/>
        </w:rPr>
      </w:pPr>
    </w:p>
    <w:p w:rsidR="00782A70" w:rsidRDefault="00782A70" w:rsidP="00891039">
      <w:pPr>
        <w:pStyle w:val="Szvegtrzs"/>
        <w:widowControl w:val="0"/>
        <w:rPr>
          <w:rFonts w:ascii="Arial" w:hAnsi="Arial" w:cs="Arial"/>
          <w:b/>
          <w:bCs/>
          <w:szCs w:val="24"/>
        </w:rPr>
      </w:pPr>
    </w:p>
    <w:p w:rsidR="00E647C5" w:rsidRDefault="00E647C5" w:rsidP="00891039">
      <w:pPr>
        <w:pStyle w:val="Szvegtrzs"/>
        <w:widowControl w:val="0"/>
        <w:rPr>
          <w:rFonts w:ascii="Arial" w:hAnsi="Arial" w:cs="Arial"/>
          <w:b/>
          <w:bCs/>
          <w:szCs w:val="24"/>
        </w:rPr>
      </w:pPr>
    </w:p>
    <w:p w:rsidR="00E647C5" w:rsidRDefault="00E647C5" w:rsidP="00891039">
      <w:pPr>
        <w:pStyle w:val="Szvegtrzs"/>
        <w:widowControl w:val="0"/>
        <w:rPr>
          <w:rFonts w:ascii="Arial" w:hAnsi="Arial" w:cs="Arial"/>
          <w:b/>
          <w:bCs/>
          <w:szCs w:val="24"/>
        </w:rPr>
      </w:pPr>
    </w:p>
    <w:p w:rsidR="00E647C5" w:rsidRDefault="00E647C5" w:rsidP="00891039">
      <w:pPr>
        <w:pStyle w:val="Szvegtrzs"/>
        <w:widowControl w:val="0"/>
        <w:rPr>
          <w:rFonts w:ascii="Arial" w:hAnsi="Arial" w:cs="Arial"/>
          <w:b/>
          <w:bCs/>
          <w:szCs w:val="24"/>
        </w:rPr>
      </w:pPr>
    </w:p>
    <w:p w:rsidR="00E647C5" w:rsidRDefault="00E647C5" w:rsidP="00891039">
      <w:pPr>
        <w:pStyle w:val="Szvegtrzs"/>
        <w:widowControl w:val="0"/>
        <w:rPr>
          <w:rFonts w:ascii="Arial" w:hAnsi="Arial" w:cs="Arial"/>
          <w:b/>
          <w:bCs/>
          <w:szCs w:val="24"/>
        </w:rPr>
      </w:pPr>
    </w:p>
    <w:p w:rsidR="00E647C5" w:rsidRDefault="00E647C5" w:rsidP="00891039">
      <w:pPr>
        <w:pStyle w:val="Szvegtrzs"/>
        <w:widowControl w:val="0"/>
        <w:rPr>
          <w:rFonts w:ascii="Arial" w:hAnsi="Arial" w:cs="Arial"/>
          <w:b/>
          <w:bCs/>
          <w:szCs w:val="24"/>
        </w:rPr>
      </w:pPr>
    </w:p>
    <w:p w:rsidR="00E647C5" w:rsidRDefault="00E647C5" w:rsidP="00891039">
      <w:pPr>
        <w:pStyle w:val="Szvegtrzs"/>
        <w:widowControl w:val="0"/>
        <w:rPr>
          <w:rFonts w:ascii="Arial" w:hAnsi="Arial" w:cs="Arial"/>
          <w:b/>
          <w:bCs/>
          <w:szCs w:val="24"/>
        </w:rPr>
      </w:pPr>
    </w:p>
    <w:p w:rsidR="00E647C5" w:rsidRDefault="00E647C5" w:rsidP="00891039">
      <w:pPr>
        <w:pStyle w:val="Szvegtrzs"/>
        <w:widowControl w:val="0"/>
        <w:rPr>
          <w:rFonts w:ascii="Arial" w:hAnsi="Arial" w:cs="Arial"/>
          <w:b/>
          <w:bCs/>
          <w:szCs w:val="24"/>
        </w:rPr>
      </w:pPr>
    </w:p>
    <w:p w:rsidR="00E647C5" w:rsidRDefault="00E647C5" w:rsidP="00891039">
      <w:pPr>
        <w:pStyle w:val="Szvegtrzs"/>
        <w:widowControl w:val="0"/>
        <w:rPr>
          <w:rFonts w:ascii="Arial" w:hAnsi="Arial" w:cs="Arial"/>
          <w:b/>
          <w:bCs/>
          <w:szCs w:val="24"/>
        </w:rPr>
      </w:pPr>
    </w:p>
    <w:p w:rsidR="00E647C5" w:rsidRDefault="00E647C5" w:rsidP="00891039">
      <w:pPr>
        <w:pStyle w:val="Szvegtrzs"/>
        <w:widowControl w:val="0"/>
        <w:rPr>
          <w:rFonts w:ascii="Arial" w:hAnsi="Arial" w:cs="Arial"/>
          <w:b/>
          <w:bCs/>
          <w:szCs w:val="24"/>
        </w:rPr>
      </w:pPr>
    </w:p>
    <w:p w:rsidR="00E647C5" w:rsidRDefault="00E647C5" w:rsidP="00891039">
      <w:pPr>
        <w:pStyle w:val="Szvegtrzs"/>
        <w:widowControl w:val="0"/>
        <w:rPr>
          <w:rFonts w:ascii="Arial" w:hAnsi="Arial" w:cs="Arial"/>
          <w:b/>
          <w:bCs/>
          <w:szCs w:val="24"/>
        </w:rPr>
      </w:pPr>
    </w:p>
    <w:p w:rsidR="00E647C5" w:rsidRDefault="00E647C5" w:rsidP="00891039">
      <w:pPr>
        <w:pStyle w:val="Szvegtrzs"/>
        <w:widowControl w:val="0"/>
        <w:rPr>
          <w:rFonts w:ascii="Arial" w:hAnsi="Arial" w:cs="Arial"/>
          <w:b/>
          <w:bCs/>
          <w:szCs w:val="24"/>
        </w:rPr>
      </w:pPr>
    </w:p>
    <w:p w:rsidR="00E647C5" w:rsidRDefault="00E647C5" w:rsidP="00891039">
      <w:pPr>
        <w:pStyle w:val="Szvegtrzs"/>
        <w:widowControl w:val="0"/>
        <w:rPr>
          <w:rFonts w:ascii="Arial" w:hAnsi="Arial" w:cs="Arial"/>
          <w:b/>
          <w:bCs/>
          <w:szCs w:val="24"/>
        </w:rPr>
      </w:pPr>
    </w:p>
    <w:p w:rsidR="00E647C5" w:rsidRDefault="00E647C5" w:rsidP="00891039">
      <w:pPr>
        <w:pStyle w:val="Szvegtrzs"/>
        <w:widowControl w:val="0"/>
        <w:rPr>
          <w:rFonts w:ascii="Arial" w:hAnsi="Arial" w:cs="Arial"/>
          <w:b/>
          <w:bCs/>
          <w:szCs w:val="24"/>
        </w:rPr>
      </w:pPr>
    </w:p>
    <w:p w:rsidR="00E647C5" w:rsidRDefault="00E647C5" w:rsidP="00891039">
      <w:pPr>
        <w:pStyle w:val="Szvegtrzs"/>
        <w:widowControl w:val="0"/>
        <w:rPr>
          <w:rFonts w:ascii="Arial" w:hAnsi="Arial" w:cs="Arial"/>
          <w:b/>
          <w:bCs/>
          <w:szCs w:val="24"/>
        </w:rPr>
      </w:pPr>
    </w:p>
    <w:p w:rsidR="00E647C5" w:rsidRDefault="00E647C5" w:rsidP="00891039">
      <w:pPr>
        <w:pStyle w:val="Szvegtrzs"/>
        <w:widowControl w:val="0"/>
        <w:rPr>
          <w:rFonts w:ascii="Arial" w:hAnsi="Arial" w:cs="Arial"/>
          <w:b/>
          <w:bCs/>
          <w:szCs w:val="24"/>
        </w:rPr>
      </w:pPr>
    </w:p>
    <w:p w:rsidR="00E647C5" w:rsidRDefault="00E647C5" w:rsidP="00891039">
      <w:pPr>
        <w:pStyle w:val="Szvegtrzs"/>
        <w:widowControl w:val="0"/>
        <w:rPr>
          <w:rFonts w:ascii="Arial" w:hAnsi="Arial" w:cs="Arial"/>
          <w:b/>
          <w:bCs/>
          <w:szCs w:val="24"/>
        </w:rPr>
      </w:pPr>
    </w:p>
    <w:p w:rsidR="00E647C5" w:rsidRDefault="00E647C5" w:rsidP="00891039">
      <w:pPr>
        <w:pStyle w:val="Szvegtrzs"/>
        <w:widowControl w:val="0"/>
        <w:rPr>
          <w:rFonts w:ascii="Arial" w:hAnsi="Arial" w:cs="Arial"/>
          <w:b/>
          <w:bCs/>
          <w:szCs w:val="24"/>
        </w:rPr>
      </w:pPr>
    </w:p>
    <w:p w:rsidR="00E647C5" w:rsidRDefault="00E647C5" w:rsidP="00891039">
      <w:pPr>
        <w:pStyle w:val="Szvegtrzs"/>
        <w:widowControl w:val="0"/>
        <w:rPr>
          <w:rFonts w:ascii="Arial" w:hAnsi="Arial" w:cs="Arial"/>
          <w:b/>
          <w:bCs/>
          <w:szCs w:val="24"/>
        </w:rPr>
      </w:pPr>
    </w:p>
    <w:p w:rsidR="00E647C5" w:rsidRDefault="00E647C5" w:rsidP="00891039">
      <w:pPr>
        <w:pStyle w:val="Szvegtrzs"/>
        <w:widowControl w:val="0"/>
        <w:rPr>
          <w:rFonts w:ascii="Arial" w:hAnsi="Arial" w:cs="Arial"/>
          <w:b/>
          <w:bCs/>
          <w:szCs w:val="24"/>
        </w:rPr>
      </w:pPr>
    </w:p>
    <w:p w:rsidR="00E647C5" w:rsidRDefault="00E647C5" w:rsidP="00891039">
      <w:pPr>
        <w:pStyle w:val="Szvegtrzs"/>
        <w:widowControl w:val="0"/>
        <w:rPr>
          <w:rFonts w:ascii="Arial" w:hAnsi="Arial" w:cs="Arial"/>
          <w:b/>
          <w:bCs/>
          <w:szCs w:val="24"/>
        </w:rPr>
      </w:pPr>
      <w:bookmarkStart w:id="7" w:name="_GoBack"/>
      <w:bookmarkEnd w:id="7"/>
    </w:p>
    <w:tbl>
      <w:tblPr>
        <w:tblW w:w="9072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1149"/>
        <w:gridCol w:w="7923"/>
      </w:tblGrid>
      <w:tr w:rsidR="001964AF" w:rsidRPr="001964AF" w:rsidTr="008A1FD1">
        <w:trPr>
          <w:trHeight w:val="408"/>
        </w:trPr>
        <w:tc>
          <w:tcPr>
            <w:tcW w:w="11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964AF" w:rsidRPr="001964AF" w:rsidRDefault="001964AF" w:rsidP="001964AF">
            <w:pPr>
              <w:ind w:left="-100" w:right="-91"/>
              <w:jc w:val="center"/>
              <w:rPr>
                <w:rFonts w:ascii="Arial" w:eastAsia="Times New Roman" w:hAnsi="Arial" w:cs="Arial"/>
                <w:b/>
                <w:lang w:eastAsia="hu-HU"/>
              </w:rPr>
            </w:pPr>
            <w:r w:rsidRPr="001964AF">
              <w:rPr>
                <w:rFonts w:ascii="Arial" w:eastAsia="Times New Roman" w:hAnsi="Arial" w:cs="Arial"/>
                <w:b/>
                <w:lang w:eastAsia="hu-HU"/>
              </w:rPr>
              <w:t>SZT-6/M</w:t>
            </w:r>
          </w:p>
        </w:tc>
        <w:tc>
          <w:tcPr>
            <w:tcW w:w="7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964AF" w:rsidRPr="001964AF" w:rsidRDefault="001964AF" w:rsidP="001964AF">
            <w:pPr>
              <w:jc w:val="both"/>
              <w:rPr>
                <w:rFonts w:ascii="Arial" w:eastAsia="Times New Roman" w:hAnsi="Arial" w:cs="Arial"/>
                <w:lang w:eastAsia="hu-HU"/>
              </w:rPr>
            </w:pPr>
            <w:r w:rsidRPr="001964AF">
              <w:rPr>
                <w:rFonts w:ascii="Arial" w:eastAsia="Times New Roman" w:hAnsi="Arial" w:cs="Arial"/>
                <w:lang w:eastAsia="hu-HU"/>
              </w:rPr>
              <w:t>Nagykovácsi Kálváriakert - 4225 - 4418 hrsz terület</w:t>
            </w:r>
          </w:p>
          <w:p w:rsidR="001964AF" w:rsidRPr="001964AF" w:rsidRDefault="001964AF" w:rsidP="001964AF">
            <w:pPr>
              <w:autoSpaceDE w:val="0"/>
              <w:autoSpaceDN w:val="0"/>
              <w:adjustRightInd w:val="0"/>
              <w:spacing w:before="5" w:line="274" w:lineRule="exact"/>
              <w:jc w:val="both"/>
              <w:rPr>
                <w:rFonts w:ascii="Times New Roman" w:eastAsia="Times New Roman" w:hAnsi="Times New Roman" w:cs="Arial Narrow"/>
                <w:sz w:val="22"/>
                <w:szCs w:val="22"/>
                <w:lang w:eastAsia="hu-HU"/>
              </w:rPr>
            </w:pPr>
            <w:r w:rsidRPr="001964AF">
              <w:rPr>
                <w:rFonts w:ascii="Arial" w:eastAsia="Times New Roman" w:hAnsi="Arial" w:cs="Arial"/>
                <w:lang w:eastAsia="hu-HU"/>
              </w:rPr>
              <w:t>Szabályozási terve módosítása – MÓDOSÍTÁSSAL ÉRINTETT KIVONAT</w:t>
            </w:r>
          </w:p>
        </w:tc>
      </w:tr>
    </w:tbl>
    <w:p w:rsidR="00782A70" w:rsidRDefault="00782A70" w:rsidP="00891039">
      <w:pPr>
        <w:pStyle w:val="Szvegtrzs"/>
        <w:widowControl w:val="0"/>
        <w:rPr>
          <w:rFonts w:ascii="Arial" w:hAnsi="Arial" w:cs="Arial"/>
          <w:b/>
          <w:bCs/>
          <w:szCs w:val="24"/>
        </w:rPr>
      </w:pPr>
    </w:p>
    <w:p w:rsidR="00C76A54" w:rsidRDefault="00782A70" w:rsidP="00891039">
      <w:pPr>
        <w:pStyle w:val="Szvegtrzs"/>
        <w:widowControl w:val="0"/>
        <w:rPr>
          <w:rFonts w:ascii="Arial" w:hAnsi="Arial" w:cs="Arial"/>
          <w:b/>
          <w:bCs/>
          <w:szCs w:val="24"/>
        </w:rPr>
      </w:pPr>
      <w:r w:rsidRPr="00C76A54">
        <w:rPr>
          <w:rFonts w:ascii="Times New Roman" w:hAnsi="Times New Roman"/>
          <w:noProof/>
          <w:sz w:val="4"/>
          <w:szCs w:val="4"/>
          <w:lang w:eastAsia="hu-HU"/>
        </w:rPr>
        <w:drawing>
          <wp:inline distT="0" distB="0" distL="0" distR="0" wp14:anchorId="72DEA9E0" wp14:editId="6327F886">
            <wp:extent cx="5759450" cy="3126235"/>
            <wp:effectExtent l="0" t="0" r="0" b="0"/>
            <wp:docPr id="8" name="Kép 3" descr="tervlap javítva Szt Kristóf tel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tervlap javítva Szt Kristóf tele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A54" w:rsidRDefault="00782A70" w:rsidP="00891039">
      <w:pPr>
        <w:pStyle w:val="Szvegtrzs"/>
        <w:widowControl w:val="0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t>„</w:t>
      </w:r>
    </w:p>
    <w:sectPr w:rsidR="00C76A54" w:rsidSect="001A5E4A">
      <w:headerReference w:type="default" r:id="rId17"/>
      <w:footerReference w:type="default" r:id="rId18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0EC9" w:rsidRDefault="009D0EC9" w:rsidP="006B44D6">
      <w:r>
        <w:separator/>
      </w:r>
    </w:p>
  </w:endnote>
  <w:endnote w:type="continuationSeparator" w:id="0">
    <w:p w:rsidR="009D0EC9" w:rsidRDefault="009D0EC9" w:rsidP="006B44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HHelvetica">
    <w:altName w:val="Times New Roman"/>
    <w:charset w:val="00"/>
    <w:family w:val="auto"/>
    <w:pitch w:val="variable"/>
  </w:font>
  <w:font w:name="HFutura1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HHelvetica Condensed">
    <w:altName w:val="Times New Roman"/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ndara-Bold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6A41" w:rsidRPr="004A41F3" w:rsidRDefault="00A96A41" w:rsidP="004A41F3">
    <w:pPr>
      <w:pStyle w:val="llb"/>
      <w:jc w:val="right"/>
    </w:pPr>
    <w:r w:rsidRPr="00192098">
      <w:rPr>
        <w:rFonts w:ascii="Arial Narrow" w:hAnsi="Arial Narrow"/>
      </w:rPr>
      <w:t>HA TERVSTÚDIÓ</w:t>
    </w:r>
    <w:r>
      <w:rPr>
        <w:rFonts w:ascii="Arial Narrow" w:hAnsi="Arial Narrow"/>
        <w:sz w:val="18"/>
      </w:rPr>
      <w:t xml:space="preserve"> KFT.</w:t>
    </w:r>
    <w:r>
      <w:tab/>
    </w:r>
    <w:r>
      <w:tab/>
    </w:r>
    <w:r w:rsidRPr="00FE566D">
      <w:rPr>
        <w:rFonts w:ascii="Arial Narrow" w:hAnsi="Arial Narrow"/>
      </w:rPr>
      <w:fldChar w:fldCharType="begin"/>
    </w:r>
    <w:r w:rsidRPr="00FE566D">
      <w:rPr>
        <w:rFonts w:ascii="Arial Narrow" w:hAnsi="Arial Narrow"/>
      </w:rPr>
      <w:instrText>PAGE   \* MERGEFORMAT</w:instrText>
    </w:r>
    <w:r w:rsidRPr="00FE566D">
      <w:rPr>
        <w:rFonts w:ascii="Arial Narrow" w:hAnsi="Arial Narrow"/>
      </w:rPr>
      <w:fldChar w:fldCharType="separate"/>
    </w:r>
    <w:r w:rsidR="001D20D2">
      <w:rPr>
        <w:rFonts w:ascii="Arial Narrow" w:hAnsi="Arial Narrow"/>
        <w:noProof/>
      </w:rPr>
      <w:t>11</w:t>
    </w:r>
    <w:r w:rsidRPr="00FE566D">
      <w:rPr>
        <w:rFonts w:ascii="Arial Narrow" w:hAnsi="Arial Narrow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0EC9" w:rsidRDefault="009D0EC9" w:rsidP="006B44D6">
      <w:r>
        <w:separator/>
      </w:r>
    </w:p>
  </w:footnote>
  <w:footnote w:type="continuationSeparator" w:id="0">
    <w:p w:rsidR="009D0EC9" w:rsidRDefault="009D0EC9" w:rsidP="006B44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6A41" w:rsidRPr="00361531" w:rsidRDefault="00A96A41" w:rsidP="00361531">
    <w:pPr>
      <w:rPr>
        <w:sz w:val="20"/>
        <w:u w:val="single"/>
      </w:rPr>
    </w:pPr>
    <w:r>
      <w:rPr>
        <w:rFonts w:cs="Candara-Bold"/>
        <w:bCs/>
        <w:sz w:val="20"/>
        <w:szCs w:val="20"/>
        <w:u w:val="single"/>
      </w:rPr>
      <w:t>NAGYKOVÁCSI HÉSZ</w:t>
    </w:r>
    <w:r w:rsidRPr="00361531">
      <w:rPr>
        <w:rFonts w:cs="Candara-Bold"/>
        <w:bCs/>
        <w:sz w:val="20"/>
        <w:szCs w:val="20"/>
        <w:u w:val="single"/>
      </w:rPr>
      <w:t xml:space="preserve"> MÓDOSÍTÁS</w:t>
    </w:r>
    <w:r>
      <w:rPr>
        <w:rFonts w:cs="Candara-Bold"/>
        <w:bCs/>
        <w:sz w:val="20"/>
        <w:szCs w:val="20"/>
        <w:u w:val="single"/>
      </w:rPr>
      <w:t xml:space="preserve">A A TKR-REL TÖRTÉNŐ ÖSSZHANG MEGTEREMTÉSE             </w:t>
    </w:r>
    <w:r w:rsidRPr="00361531">
      <w:rPr>
        <w:sz w:val="20"/>
        <w:u w:val="single"/>
      </w:rPr>
      <w:t>201</w:t>
    </w:r>
    <w:r>
      <w:rPr>
        <w:sz w:val="20"/>
        <w:u w:val="single"/>
      </w:rPr>
      <w:t>8</w:t>
    </w:r>
    <w:r w:rsidR="00782A70">
      <w:rPr>
        <w:sz w:val="20"/>
        <w:u w:val="single"/>
      </w:rPr>
      <w:t xml:space="preserve">. </w:t>
    </w:r>
    <w:proofErr w:type="gramStart"/>
    <w:r w:rsidR="00397232">
      <w:rPr>
        <w:sz w:val="20"/>
        <w:u w:val="single"/>
      </w:rPr>
      <w:t>MÁRCIUS</w:t>
    </w:r>
    <w:proofErr w:type="gramEnd"/>
    <w:r>
      <w:rPr>
        <w:sz w:val="20"/>
        <w:u w:val="single"/>
      </w:rPr>
      <w:t xml:space="preserve"> HÓ</w:t>
    </w:r>
  </w:p>
  <w:p w:rsidR="00A96A41" w:rsidRPr="00982992" w:rsidRDefault="00F73105" w:rsidP="00647B16">
    <w:pPr>
      <w:pStyle w:val="Cm"/>
      <w:shd w:val="clear" w:color="auto" w:fill="auto"/>
      <w:ind w:right="-30"/>
      <w:jc w:val="both"/>
      <w:rPr>
        <w:b w:val="0"/>
        <w:color w:val="auto"/>
      </w:rPr>
    </w:pPr>
    <w:r>
      <w:rPr>
        <w:rFonts w:cs="Tahoma"/>
        <w:b w:val="0"/>
        <w:color w:val="auto"/>
        <w:spacing w:val="-4"/>
        <w:sz w:val="20"/>
      </w:rPr>
      <w:t>BIZOTTSÁGI / KÉPVISELŐ-TESTÜLETI JÓVÁHAGYÁSRA ELŐKÉSZÍTETT</w:t>
    </w:r>
    <w:r w:rsidR="00A96A41">
      <w:rPr>
        <w:rFonts w:cs="Tahoma"/>
        <w:b w:val="0"/>
        <w:color w:val="auto"/>
        <w:spacing w:val="-4"/>
        <w:sz w:val="20"/>
      </w:rPr>
      <w:t xml:space="preserve"> TERVDOKUMENTÁCIÓ</w:t>
    </w:r>
  </w:p>
  <w:p w:rsidR="00A96A41" w:rsidRDefault="00A96A4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81369054"/>
    <w:lvl w:ilvl="0">
      <w:start w:val="1"/>
      <w:numFmt w:val="bullet"/>
      <w:pStyle w:val="Felsorol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Cmsor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Cmsor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Cmsor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Cmsor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Cmsor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Cmsor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Cmsor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Cmsor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1"/>
    <w:lvl w:ilvl="0">
      <w:start w:val="1"/>
      <w:numFmt w:val="bullet"/>
      <w:pStyle w:val="Felsorols21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/>
      </w:rPr>
    </w:lvl>
  </w:abstractNum>
  <w:abstractNum w:abstractNumId="3" w15:restartNumberingAfterBreak="0">
    <w:nsid w:val="00000003"/>
    <w:multiLevelType w:val="singleLevel"/>
    <w:tmpl w:val="00000003"/>
    <w:name w:val="WW8Num2"/>
    <w:lvl w:ilvl="0">
      <w:start w:val="1"/>
      <w:numFmt w:val="bullet"/>
      <w:pStyle w:val="Felsorols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4" w15:restartNumberingAfterBreak="0">
    <w:nsid w:val="00000004"/>
    <w:multiLevelType w:val="singleLevel"/>
    <w:tmpl w:val="00000004"/>
    <w:name w:val="WW8Num22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5" w15:restartNumberingAfterBreak="0">
    <w:nsid w:val="00000005"/>
    <w:multiLevelType w:val="singleLevel"/>
    <w:tmpl w:val="00000005"/>
    <w:name w:val="WW8Num2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 w15:restartNumberingAfterBreak="0">
    <w:nsid w:val="00000006"/>
    <w:multiLevelType w:val="singleLevel"/>
    <w:tmpl w:val="00000006"/>
    <w:name w:val="WW8Num25"/>
    <w:lvl w:ilvl="0">
      <w:start w:val="1"/>
      <w:numFmt w:val="decimal"/>
      <w:lvlText w:val="(%1)"/>
      <w:lvlJc w:val="left"/>
      <w:pPr>
        <w:tabs>
          <w:tab w:val="num" w:pos="397"/>
        </w:tabs>
        <w:ind w:left="397" w:hanging="397"/>
      </w:pPr>
    </w:lvl>
  </w:abstractNum>
  <w:abstractNum w:abstractNumId="7" w15:restartNumberingAfterBreak="0">
    <w:nsid w:val="00000007"/>
    <w:multiLevelType w:val="singleLevel"/>
    <w:tmpl w:val="00000007"/>
    <w:name w:val="WW8Num26"/>
    <w:lvl w:ilvl="0">
      <w:start w:val="1"/>
      <w:numFmt w:val="bullet"/>
      <w:lvlText w:val="­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</w:abstractNum>
  <w:abstractNum w:abstractNumId="8" w15:restartNumberingAfterBreak="0">
    <w:nsid w:val="00000008"/>
    <w:multiLevelType w:val="singleLevel"/>
    <w:tmpl w:val="00000008"/>
    <w:name w:val="WW8Num35"/>
    <w:lvl w:ilvl="0">
      <w:start w:val="1"/>
      <w:numFmt w:val="bullet"/>
      <w:lvlText w:val=""/>
      <w:lvlJc w:val="left"/>
      <w:pPr>
        <w:tabs>
          <w:tab w:val="num" w:pos="208"/>
        </w:tabs>
        <w:ind w:left="928" w:hanging="360"/>
      </w:pPr>
      <w:rPr>
        <w:rFonts w:ascii="Wingdings" w:hAnsi="Wingdings"/>
      </w:rPr>
    </w:lvl>
  </w:abstractNum>
  <w:abstractNum w:abstractNumId="9" w15:restartNumberingAfterBreak="0">
    <w:nsid w:val="00000009"/>
    <w:multiLevelType w:val="singleLevel"/>
    <w:tmpl w:val="00000009"/>
    <w:name w:val="WW8Num42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10" w15:restartNumberingAfterBreak="0">
    <w:nsid w:val="0000000A"/>
    <w:multiLevelType w:val="singleLevel"/>
    <w:tmpl w:val="0000000A"/>
    <w:name w:val="WW8Num43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11" w15:restartNumberingAfterBreak="0">
    <w:nsid w:val="0000000B"/>
    <w:multiLevelType w:val="singleLevel"/>
    <w:tmpl w:val="0000000B"/>
    <w:name w:val="WW8Num45"/>
    <w:lvl w:ilvl="0">
      <w:start w:val="1"/>
      <w:numFmt w:val="bullet"/>
      <w:pStyle w:val="Stlus2"/>
      <w:lvlText w:val=""/>
      <w:lvlJc w:val="left"/>
      <w:pPr>
        <w:tabs>
          <w:tab w:val="num" w:pos="360"/>
        </w:tabs>
        <w:ind w:left="680" w:hanging="340"/>
      </w:pPr>
      <w:rPr>
        <w:rFonts w:ascii="Symbol" w:hAnsi="Symbol"/>
        <w:color w:val="auto"/>
      </w:rPr>
    </w:lvl>
  </w:abstractNum>
  <w:abstractNum w:abstractNumId="12" w15:restartNumberingAfterBreak="0">
    <w:nsid w:val="0000000C"/>
    <w:multiLevelType w:val="singleLevel"/>
    <w:tmpl w:val="0000000C"/>
    <w:name w:val="WW8Num49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3" w15:restartNumberingAfterBreak="0">
    <w:nsid w:val="0000000D"/>
    <w:multiLevelType w:val="singleLevel"/>
    <w:tmpl w:val="0000000D"/>
    <w:name w:val="WW8Num5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4" w15:restartNumberingAfterBreak="0">
    <w:nsid w:val="0000000E"/>
    <w:multiLevelType w:val="singleLevel"/>
    <w:tmpl w:val="0000000E"/>
    <w:name w:val="WW8Num55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15" w15:restartNumberingAfterBreak="0">
    <w:nsid w:val="0000000F"/>
    <w:multiLevelType w:val="singleLevel"/>
    <w:tmpl w:val="0000000F"/>
    <w:name w:val="WW8Num57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16" w15:restartNumberingAfterBreak="0">
    <w:nsid w:val="00000055"/>
    <w:multiLevelType w:val="multilevel"/>
    <w:tmpl w:val="00000055"/>
    <w:name w:val="WW8Num85"/>
    <w:lvl w:ilvl="0">
      <w:start w:val="1"/>
      <w:numFmt w:val="lowerLetter"/>
      <w:lvlText w:val="%1)"/>
      <w:lvlJc w:val="left"/>
      <w:pPr>
        <w:tabs>
          <w:tab w:val="num" w:pos="2227"/>
        </w:tabs>
        <w:ind w:left="2227" w:hanging="607"/>
      </w:pPr>
    </w:lvl>
    <w:lvl w:ilvl="1">
      <w:start w:val="1"/>
      <w:numFmt w:val="lowerLetter"/>
      <w:lvlText w:val="%2)"/>
      <w:lvlJc w:val="left"/>
      <w:pPr>
        <w:tabs>
          <w:tab w:val="num" w:pos="1687"/>
        </w:tabs>
        <w:ind w:left="1687" w:hanging="607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0000005D"/>
    <w:multiLevelType w:val="singleLevel"/>
    <w:tmpl w:val="0000005D"/>
    <w:name w:val="WW8Num93"/>
    <w:lvl w:ilvl="0">
      <w:start w:val="1"/>
      <w:numFmt w:val="lowerLetter"/>
      <w:lvlText w:val="%1)"/>
      <w:lvlJc w:val="left"/>
      <w:pPr>
        <w:tabs>
          <w:tab w:val="num" w:pos="1687"/>
        </w:tabs>
        <w:ind w:left="1687" w:hanging="607"/>
      </w:pPr>
    </w:lvl>
  </w:abstractNum>
  <w:abstractNum w:abstractNumId="18" w15:restartNumberingAfterBreak="0">
    <w:nsid w:val="0BD636BE"/>
    <w:multiLevelType w:val="hybridMultilevel"/>
    <w:tmpl w:val="AB86C130"/>
    <w:lvl w:ilvl="0" w:tplc="5FD28ACE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100E17F5"/>
    <w:multiLevelType w:val="singleLevel"/>
    <w:tmpl w:val="46242F3E"/>
    <w:lvl w:ilvl="0">
      <w:start w:val="1"/>
      <w:numFmt w:val="decimal"/>
      <w:lvlText w:val="(%1)"/>
      <w:lvlJc w:val="left"/>
      <w:pPr>
        <w:tabs>
          <w:tab w:val="num" w:pos="425"/>
        </w:tabs>
        <w:ind w:left="425" w:hanging="425"/>
      </w:pPr>
      <w:rPr>
        <w:rFonts w:hint="default"/>
        <w:b w:val="0"/>
        <w:i w:val="0"/>
        <w:strike w:val="0"/>
        <w:dstrike w:val="0"/>
      </w:rPr>
    </w:lvl>
  </w:abstractNum>
  <w:abstractNum w:abstractNumId="20" w15:restartNumberingAfterBreak="0">
    <w:nsid w:val="11807F20"/>
    <w:multiLevelType w:val="hybridMultilevel"/>
    <w:tmpl w:val="7F960C9E"/>
    <w:lvl w:ilvl="0" w:tplc="FBE8891A">
      <w:start w:val="1"/>
      <w:numFmt w:val="lowerLetter"/>
      <w:lvlText w:val="%1)"/>
      <w:lvlJc w:val="left"/>
      <w:pPr>
        <w:tabs>
          <w:tab w:val="num" w:pos="1040"/>
        </w:tabs>
        <w:ind w:left="1021" w:hanging="341"/>
      </w:pPr>
      <w:rPr>
        <w:rFonts w:hint="default"/>
      </w:rPr>
    </w:lvl>
    <w:lvl w:ilvl="1" w:tplc="41023D6C">
      <w:start w:val="1"/>
      <w:numFmt w:val="lowerLetter"/>
      <w:lvlText w:val="c%2)"/>
      <w:lvlJc w:val="left"/>
      <w:pPr>
        <w:tabs>
          <w:tab w:val="num" w:pos="1814"/>
        </w:tabs>
        <w:ind w:left="1814" w:hanging="396"/>
      </w:pPr>
      <w:rPr>
        <w:rFonts w:ascii="Arial Narrow" w:hAnsi="Arial Narrow" w:hint="default"/>
        <w:b w:val="0"/>
        <w:i w:val="0"/>
        <w:sz w:val="24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1B0534D8"/>
    <w:multiLevelType w:val="hybridMultilevel"/>
    <w:tmpl w:val="F6F6E00E"/>
    <w:lvl w:ilvl="0" w:tplc="2524589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7EA7B06"/>
    <w:multiLevelType w:val="hybridMultilevel"/>
    <w:tmpl w:val="BE76552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CA4400"/>
    <w:multiLevelType w:val="hybridMultilevel"/>
    <w:tmpl w:val="E9A4BFDE"/>
    <w:lvl w:ilvl="0" w:tplc="CF7EB168">
      <w:start w:val="1"/>
      <w:numFmt w:val="lowerLetter"/>
      <w:lvlText w:val="%1)"/>
      <w:lvlJc w:val="left"/>
      <w:pPr>
        <w:tabs>
          <w:tab w:val="num" w:pos="1040"/>
        </w:tabs>
        <w:ind w:left="1021" w:hanging="341"/>
      </w:pPr>
      <w:rPr>
        <w:rFonts w:hint="default"/>
      </w:rPr>
    </w:lvl>
    <w:lvl w:ilvl="1" w:tplc="41023D6C">
      <w:start w:val="1"/>
      <w:numFmt w:val="lowerLetter"/>
      <w:lvlText w:val="c%2)"/>
      <w:lvlJc w:val="left"/>
      <w:pPr>
        <w:tabs>
          <w:tab w:val="num" w:pos="1814"/>
        </w:tabs>
        <w:ind w:left="1814" w:hanging="396"/>
      </w:pPr>
      <w:rPr>
        <w:rFonts w:ascii="Arial Narrow" w:hAnsi="Arial Narrow" w:hint="default"/>
        <w:b w:val="0"/>
        <w:i w:val="0"/>
        <w:sz w:val="24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63E6CBA"/>
    <w:multiLevelType w:val="hybridMultilevel"/>
    <w:tmpl w:val="E73EC67E"/>
    <w:lvl w:ilvl="0" w:tplc="E6EEDBD8">
      <w:start w:val="1"/>
      <w:numFmt w:val="lowerLetter"/>
      <w:lvlText w:val="%1)"/>
      <w:lvlJc w:val="left"/>
      <w:pPr>
        <w:tabs>
          <w:tab w:val="num" w:pos="1040"/>
        </w:tabs>
        <w:ind w:left="1021" w:hanging="341"/>
      </w:pPr>
      <w:rPr>
        <w:rFonts w:hint="default"/>
      </w:rPr>
    </w:lvl>
    <w:lvl w:ilvl="1" w:tplc="298AE7FA">
      <w:start w:val="1"/>
      <w:numFmt w:val="lowerLetter"/>
      <w:lvlText w:val="%2)"/>
      <w:lvlJc w:val="left"/>
      <w:pPr>
        <w:tabs>
          <w:tab w:val="num" w:pos="1381"/>
        </w:tabs>
        <w:ind w:left="1361" w:hanging="34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995132C"/>
    <w:multiLevelType w:val="hybridMultilevel"/>
    <w:tmpl w:val="7EECB0B0"/>
    <w:lvl w:ilvl="0" w:tplc="1448890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30684A"/>
    <w:multiLevelType w:val="hybridMultilevel"/>
    <w:tmpl w:val="7D8A91A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F410A1"/>
    <w:multiLevelType w:val="hybridMultilevel"/>
    <w:tmpl w:val="7D40629A"/>
    <w:lvl w:ilvl="0" w:tplc="79AC3458">
      <w:start w:val="1"/>
      <w:numFmt w:val="decimal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663A256E">
      <w:start w:val="1"/>
      <w:numFmt w:val="lowerLetter"/>
      <w:lvlText w:val="%2)"/>
      <w:lvlJc w:val="left"/>
      <w:pPr>
        <w:tabs>
          <w:tab w:val="num" w:pos="1040"/>
        </w:tabs>
        <w:ind w:left="1021" w:hanging="341"/>
      </w:pPr>
      <w:rPr>
        <w:rFonts w:hint="default"/>
      </w:rPr>
    </w:lvl>
    <w:lvl w:ilvl="2" w:tplc="2F22B36C">
      <w:start w:val="2"/>
      <w:numFmt w:val="decimal"/>
      <w:lvlText w:val="(%3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3" w:tplc="F9F269D8">
      <w:start w:val="7"/>
      <w:numFmt w:val="decimal"/>
      <w:lvlText w:val="(%4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4A845AE"/>
    <w:multiLevelType w:val="hybridMultilevel"/>
    <w:tmpl w:val="E808FCF8"/>
    <w:lvl w:ilvl="0" w:tplc="87985DE0">
      <w:start w:val="1"/>
      <w:numFmt w:val="lowerLetter"/>
      <w:lvlText w:val="%1)"/>
      <w:lvlJc w:val="left"/>
      <w:pPr>
        <w:tabs>
          <w:tab w:val="num" w:pos="1040"/>
        </w:tabs>
        <w:ind w:left="1021" w:hanging="341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5C922A2"/>
    <w:multiLevelType w:val="hybridMultilevel"/>
    <w:tmpl w:val="CEFA06D4"/>
    <w:lvl w:ilvl="0" w:tplc="499C39E0">
      <w:start w:val="3"/>
      <w:numFmt w:val="decimal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ED068CC"/>
    <w:multiLevelType w:val="hybridMultilevel"/>
    <w:tmpl w:val="74BE0DE8"/>
    <w:lvl w:ilvl="0" w:tplc="040E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 w15:restartNumberingAfterBreak="0">
    <w:nsid w:val="7A22471A"/>
    <w:multiLevelType w:val="hybridMultilevel"/>
    <w:tmpl w:val="2EA4B0FC"/>
    <w:lvl w:ilvl="0" w:tplc="6EDEA59C">
      <w:start w:val="6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3EA655C">
      <w:start w:val="1"/>
      <w:numFmt w:val="lowerLetter"/>
      <w:lvlText w:val="%2)"/>
      <w:lvlJc w:val="left"/>
      <w:pPr>
        <w:tabs>
          <w:tab w:val="num" w:pos="1040"/>
        </w:tabs>
        <w:ind w:left="1021" w:hanging="341"/>
      </w:pPr>
      <w:rPr>
        <w:rFonts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B81695"/>
    <w:multiLevelType w:val="hybridMultilevel"/>
    <w:tmpl w:val="EAB60432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11"/>
  </w:num>
  <w:num w:numId="5">
    <w:abstractNumId w:val="0"/>
  </w:num>
  <w:num w:numId="6">
    <w:abstractNumId w:val="32"/>
  </w:num>
  <w:num w:numId="7">
    <w:abstractNumId w:val="24"/>
  </w:num>
  <w:num w:numId="8">
    <w:abstractNumId w:val="29"/>
  </w:num>
  <w:num w:numId="9">
    <w:abstractNumId w:val="23"/>
  </w:num>
  <w:num w:numId="10">
    <w:abstractNumId w:val="31"/>
  </w:num>
  <w:num w:numId="11">
    <w:abstractNumId w:val="20"/>
  </w:num>
  <w:num w:numId="12">
    <w:abstractNumId w:val="30"/>
  </w:num>
  <w:num w:numId="13">
    <w:abstractNumId w:val="26"/>
  </w:num>
  <w:num w:numId="14">
    <w:abstractNumId w:val="22"/>
  </w:num>
  <w:num w:numId="15">
    <w:abstractNumId w:val="27"/>
  </w:num>
  <w:num w:numId="16">
    <w:abstractNumId w:val="19"/>
  </w:num>
  <w:num w:numId="17">
    <w:abstractNumId w:val="28"/>
  </w:num>
  <w:num w:numId="18">
    <w:abstractNumId w:val="1"/>
  </w:num>
  <w:num w:numId="19">
    <w:abstractNumId w:val="25"/>
  </w:num>
  <w:num w:numId="20">
    <w:abstractNumId w:val="21"/>
  </w:num>
  <w:num w:numId="21">
    <w:abstractNumId w:val="1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revisionView w:inkAnnotations="0"/>
  <w:defaultTabStop w:val="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44D6"/>
    <w:rsid w:val="00000B0B"/>
    <w:rsid w:val="0000215A"/>
    <w:rsid w:val="00002D35"/>
    <w:rsid w:val="00004C29"/>
    <w:rsid w:val="00005A33"/>
    <w:rsid w:val="00006F22"/>
    <w:rsid w:val="0000764C"/>
    <w:rsid w:val="0000783C"/>
    <w:rsid w:val="0000793E"/>
    <w:rsid w:val="0001049B"/>
    <w:rsid w:val="00011B49"/>
    <w:rsid w:val="00013636"/>
    <w:rsid w:val="0001619F"/>
    <w:rsid w:val="000225F4"/>
    <w:rsid w:val="00024155"/>
    <w:rsid w:val="00025362"/>
    <w:rsid w:val="00027521"/>
    <w:rsid w:val="00027E6F"/>
    <w:rsid w:val="00030814"/>
    <w:rsid w:val="00032FF6"/>
    <w:rsid w:val="0003453F"/>
    <w:rsid w:val="0003569D"/>
    <w:rsid w:val="00035E2F"/>
    <w:rsid w:val="00036938"/>
    <w:rsid w:val="00036C9D"/>
    <w:rsid w:val="00037A12"/>
    <w:rsid w:val="000429E7"/>
    <w:rsid w:val="00042B81"/>
    <w:rsid w:val="00043AAF"/>
    <w:rsid w:val="0004459C"/>
    <w:rsid w:val="000445B0"/>
    <w:rsid w:val="000445D6"/>
    <w:rsid w:val="00044A82"/>
    <w:rsid w:val="00045A49"/>
    <w:rsid w:val="000515B7"/>
    <w:rsid w:val="00051910"/>
    <w:rsid w:val="000522AB"/>
    <w:rsid w:val="00053A82"/>
    <w:rsid w:val="00054521"/>
    <w:rsid w:val="00054FDA"/>
    <w:rsid w:val="00055275"/>
    <w:rsid w:val="00055ADE"/>
    <w:rsid w:val="00055FAC"/>
    <w:rsid w:val="0005704D"/>
    <w:rsid w:val="00060A8D"/>
    <w:rsid w:val="00063836"/>
    <w:rsid w:val="00063B96"/>
    <w:rsid w:val="00063E40"/>
    <w:rsid w:val="0006654D"/>
    <w:rsid w:val="000665E6"/>
    <w:rsid w:val="000675E2"/>
    <w:rsid w:val="00070B85"/>
    <w:rsid w:val="000724D7"/>
    <w:rsid w:val="000732B1"/>
    <w:rsid w:val="000735F5"/>
    <w:rsid w:val="000740D7"/>
    <w:rsid w:val="00076CF5"/>
    <w:rsid w:val="00081417"/>
    <w:rsid w:val="00082CA6"/>
    <w:rsid w:val="00084A87"/>
    <w:rsid w:val="0008520A"/>
    <w:rsid w:val="000855D6"/>
    <w:rsid w:val="00085F75"/>
    <w:rsid w:val="00092F56"/>
    <w:rsid w:val="00094D1C"/>
    <w:rsid w:val="000A1DDA"/>
    <w:rsid w:val="000A4D7D"/>
    <w:rsid w:val="000A5272"/>
    <w:rsid w:val="000A744B"/>
    <w:rsid w:val="000B00A1"/>
    <w:rsid w:val="000B0813"/>
    <w:rsid w:val="000B185A"/>
    <w:rsid w:val="000B39F3"/>
    <w:rsid w:val="000B4017"/>
    <w:rsid w:val="000B4B0C"/>
    <w:rsid w:val="000C0DE8"/>
    <w:rsid w:val="000C317E"/>
    <w:rsid w:val="000C4A12"/>
    <w:rsid w:val="000C4EE1"/>
    <w:rsid w:val="000C5300"/>
    <w:rsid w:val="000C65D2"/>
    <w:rsid w:val="000C69ED"/>
    <w:rsid w:val="000C7319"/>
    <w:rsid w:val="000C7A95"/>
    <w:rsid w:val="000C7AB8"/>
    <w:rsid w:val="000C7C08"/>
    <w:rsid w:val="000D209A"/>
    <w:rsid w:val="000D27B9"/>
    <w:rsid w:val="000D3E64"/>
    <w:rsid w:val="000D4FBC"/>
    <w:rsid w:val="000D74D7"/>
    <w:rsid w:val="000E146E"/>
    <w:rsid w:val="000E1891"/>
    <w:rsid w:val="000E37B7"/>
    <w:rsid w:val="000E5B12"/>
    <w:rsid w:val="000E5D8E"/>
    <w:rsid w:val="000E611C"/>
    <w:rsid w:val="000E6A72"/>
    <w:rsid w:val="000E7160"/>
    <w:rsid w:val="000F0CCC"/>
    <w:rsid w:val="000F4807"/>
    <w:rsid w:val="000F4BF8"/>
    <w:rsid w:val="000F599B"/>
    <w:rsid w:val="000F69F7"/>
    <w:rsid w:val="000F7569"/>
    <w:rsid w:val="001007BB"/>
    <w:rsid w:val="00102FE4"/>
    <w:rsid w:val="001041B8"/>
    <w:rsid w:val="00104320"/>
    <w:rsid w:val="0010540E"/>
    <w:rsid w:val="00105C5F"/>
    <w:rsid w:val="00106BAC"/>
    <w:rsid w:val="00107260"/>
    <w:rsid w:val="001105B8"/>
    <w:rsid w:val="001123A6"/>
    <w:rsid w:val="00116550"/>
    <w:rsid w:val="00116E0E"/>
    <w:rsid w:val="00120670"/>
    <w:rsid w:val="001212D2"/>
    <w:rsid w:val="001223DE"/>
    <w:rsid w:val="0012266E"/>
    <w:rsid w:val="00123193"/>
    <w:rsid w:val="001248EC"/>
    <w:rsid w:val="00124C0E"/>
    <w:rsid w:val="001254CF"/>
    <w:rsid w:val="001255EF"/>
    <w:rsid w:val="00125C72"/>
    <w:rsid w:val="00126CF7"/>
    <w:rsid w:val="0012785D"/>
    <w:rsid w:val="00127B58"/>
    <w:rsid w:val="00130756"/>
    <w:rsid w:val="00131538"/>
    <w:rsid w:val="001316BB"/>
    <w:rsid w:val="00132D3C"/>
    <w:rsid w:val="0013377C"/>
    <w:rsid w:val="001339C3"/>
    <w:rsid w:val="00135CC2"/>
    <w:rsid w:val="00141A3A"/>
    <w:rsid w:val="00141E2B"/>
    <w:rsid w:val="001428DD"/>
    <w:rsid w:val="00145E52"/>
    <w:rsid w:val="001465C8"/>
    <w:rsid w:val="00147B21"/>
    <w:rsid w:val="00147E72"/>
    <w:rsid w:val="00151D1E"/>
    <w:rsid w:val="00152A3E"/>
    <w:rsid w:val="001532B3"/>
    <w:rsid w:val="00155F56"/>
    <w:rsid w:val="00157175"/>
    <w:rsid w:val="0016154D"/>
    <w:rsid w:val="00161F93"/>
    <w:rsid w:val="00162F0D"/>
    <w:rsid w:val="001649D9"/>
    <w:rsid w:val="0016512F"/>
    <w:rsid w:val="001654FF"/>
    <w:rsid w:val="00165509"/>
    <w:rsid w:val="001714DA"/>
    <w:rsid w:val="00171803"/>
    <w:rsid w:val="00172A40"/>
    <w:rsid w:val="00174CD7"/>
    <w:rsid w:val="00175837"/>
    <w:rsid w:val="00176E7A"/>
    <w:rsid w:val="00177E42"/>
    <w:rsid w:val="00180185"/>
    <w:rsid w:val="0018095C"/>
    <w:rsid w:val="00181432"/>
    <w:rsid w:val="001827E5"/>
    <w:rsid w:val="00187C82"/>
    <w:rsid w:val="00190259"/>
    <w:rsid w:val="001903F1"/>
    <w:rsid w:val="00190AEC"/>
    <w:rsid w:val="00191A44"/>
    <w:rsid w:val="00193E57"/>
    <w:rsid w:val="00194A31"/>
    <w:rsid w:val="001964AF"/>
    <w:rsid w:val="001A0765"/>
    <w:rsid w:val="001A09B6"/>
    <w:rsid w:val="001A1684"/>
    <w:rsid w:val="001A1985"/>
    <w:rsid w:val="001A21B9"/>
    <w:rsid w:val="001A29A2"/>
    <w:rsid w:val="001A2EA1"/>
    <w:rsid w:val="001A2F08"/>
    <w:rsid w:val="001A39C9"/>
    <w:rsid w:val="001A4BE7"/>
    <w:rsid w:val="001A4DD0"/>
    <w:rsid w:val="001A5E4A"/>
    <w:rsid w:val="001A6050"/>
    <w:rsid w:val="001A7B82"/>
    <w:rsid w:val="001B1B16"/>
    <w:rsid w:val="001B4D42"/>
    <w:rsid w:val="001B685B"/>
    <w:rsid w:val="001B6AAF"/>
    <w:rsid w:val="001B6F84"/>
    <w:rsid w:val="001B7391"/>
    <w:rsid w:val="001C0068"/>
    <w:rsid w:val="001C00CA"/>
    <w:rsid w:val="001C087E"/>
    <w:rsid w:val="001C08E2"/>
    <w:rsid w:val="001C1966"/>
    <w:rsid w:val="001C23B1"/>
    <w:rsid w:val="001C3579"/>
    <w:rsid w:val="001C4DFC"/>
    <w:rsid w:val="001C4E13"/>
    <w:rsid w:val="001C57A5"/>
    <w:rsid w:val="001C5956"/>
    <w:rsid w:val="001C6CA5"/>
    <w:rsid w:val="001D0863"/>
    <w:rsid w:val="001D0CA2"/>
    <w:rsid w:val="001D0CD2"/>
    <w:rsid w:val="001D1DE9"/>
    <w:rsid w:val="001D1DFB"/>
    <w:rsid w:val="001D20D2"/>
    <w:rsid w:val="001D2866"/>
    <w:rsid w:val="001D46FD"/>
    <w:rsid w:val="001D5083"/>
    <w:rsid w:val="001D7ABC"/>
    <w:rsid w:val="001E0C17"/>
    <w:rsid w:val="001E1D58"/>
    <w:rsid w:val="001E2018"/>
    <w:rsid w:val="001E2F00"/>
    <w:rsid w:val="001E653D"/>
    <w:rsid w:val="001F10C9"/>
    <w:rsid w:val="001F128B"/>
    <w:rsid w:val="001F1D4D"/>
    <w:rsid w:val="001F2FDD"/>
    <w:rsid w:val="001F2FE0"/>
    <w:rsid w:val="001F35CC"/>
    <w:rsid w:val="001F3A45"/>
    <w:rsid w:val="001F45DC"/>
    <w:rsid w:val="001F47DA"/>
    <w:rsid w:val="001F4D2D"/>
    <w:rsid w:val="001F4ECC"/>
    <w:rsid w:val="001F752C"/>
    <w:rsid w:val="001F79E4"/>
    <w:rsid w:val="002007EE"/>
    <w:rsid w:val="00201D33"/>
    <w:rsid w:val="00202E5D"/>
    <w:rsid w:val="00204C83"/>
    <w:rsid w:val="002050AA"/>
    <w:rsid w:val="0020523B"/>
    <w:rsid w:val="0020547B"/>
    <w:rsid w:val="00205709"/>
    <w:rsid w:val="00205E94"/>
    <w:rsid w:val="00206249"/>
    <w:rsid w:val="002069DE"/>
    <w:rsid w:val="00206B5F"/>
    <w:rsid w:val="00207B2E"/>
    <w:rsid w:val="002112B7"/>
    <w:rsid w:val="00211407"/>
    <w:rsid w:val="00211B26"/>
    <w:rsid w:val="0021247B"/>
    <w:rsid w:val="00212528"/>
    <w:rsid w:val="00213AD5"/>
    <w:rsid w:val="002144D2"/>
    <w:rsid w:val="00215627"/>
    <w:rsid w:val="002156FF"/>
    <w:rsid w:val="00217270"/>
    <w:rsid w:val="0022084D"/>
    <w:rsid w:val="00221237"/>
    <w:rsid w:val="00222208"/>
    <w:rsid w:val="00222887"/>
    <w:rsid w:val="00224D88"/>
    <w:rsid w:val="0022571A"/>
    <w:rsid w:val="00227426"/>
    <w:rsid w:val="00230162"/>
    <w:rsid w:val="00231885"/>
    <w:rsid w:val="00232581"/>
    <w:rsid w:val="00233B59"/>
    <w:rsid w:val="0024469B"/>
    <w:rsid w:val="00244950"/>
    <w:rsid w:val="00245085"/>
    <w:rsid w:val="00246B2B"/>
    <w:rsid w:val="00246B57"/>
    <w:rsid w:val="002471CD"/>
    <w:rsid w:val="00250CF1"/>
    <w:rsid w:val="00252590"/>
    <w:rsid w:val="002526D6"/>
    <w:rsid w:val="00253AFA"/>
    <w:rsid w:val="00253C9C"/>
    <w:rsid w:val="00254BCC"/>
    <w:rsid w:val="00256B7A"/>
    <w:rsid w:val="00256E5E"/>
    <w:rsid w:val="00260D47"/>
    <w:rsid w:val="00262096"/>
    <w:rsid w:val="00263A80"/>
    <w:rsid w:val="00264648"/>
    <w:rsid w:val="00264ACE"/>
    <w:rsid w:val="00264D9A"/>
    <w:rsid w:val="0026598F"/>
    <w:rsid w:val="00265D03"/>
    <w:rsid w:val="00265F33"/>
    <w:rsid w:val="002661A6"/>
    <w:rsid w:val="00267E1B"/>
    <w:rsid w:val="002711D0"/>
    <w:rsid w:val="0027544A"/>
    <w:rsid w:val="00275871"/>
    <w:rsid w:val="0027695B"/>
    <w:rsid w:val="0028069F"/>
    <w:rsid w:val="0028083B"/>
    <w:rsid w:val="00280B5B"/>
    <w:rsid w:val="0028144A"/>
    <w:rsid w:val="0028229B"/>
    <w:rsid w:val="0028378B"/>
    <w:rsid w:val="0028486A"/>
    <w:rsid w:val="002858F3"/>
    <w:rsid w:val="00290B2A"/>
    <w:rsid w:val="002912C0"/>
    <w:rsid w:val="00291D2D"/>
    <w:rsid w:val="0029315F"/>
    <w:rsid w:val="00293D12"/>
    <w:rsid w:val="00294718"/>
    <w:rsid w:val="002956E9"/>
    <w:rsid w:val="002A044B"/>
    <w:rsid w:val="002A04B7"/>
    <w:rsid w:val="002A13A8"/>
    <w:rsid w:val="002A2B87"/>
    <w:rsid w:val="002A3CE7"/>
    <w:rsid w:val="002A3F7F"/>
    <w:rsid w:val="002A4F78"/>
    <w:rsid w:val="002A56D0"/>
    <w:rsid w:val="002A758A"/>
    <w:rsid w:val="002A7767"/>
    <w:rsid w:val="002A7C79"/>
    <w:rsid w:val="002B1CC1"/>
    <w:rsid w:val="002B22BF"/>
    <w:rsid w:val="002B4935"/>
    <w:rsid w:val="002B4C28"/>
    <w:rsid w:val="002B5804"/>
    <w:rsid w:val="002B7323"/>
    <w:rsid w:val="002C3AB2"/>
    <w:rsid w:val="002C5478"/>
    <w:rsid w:val="002C77DA"/>
    <w:rsid w:val="002D0108"/>
    <w:rsid w:val="002D02EC"/>
    <w:rsid w:val="002D1103"/>
    <w:rsid w:val="002D1721"/>
    <w:rsid w:val="002D1C4C"/>
    <w:rsid w:val="002D2506"/>
    <w:rsid w:val="002D6258"/>
    <w:rsid w:val="002D65F9"/>
    <w:rsid w:val="002D6E39"/>
    <w:rsid w:val="002E3CD0"/>
    <w:rsid w:val="002E4CEA"/>
    <w:rsid w:val="002E5AF4"/>
    <w:rsid w:val="002E6394"/>
    <w:rsid w:val="002E7127"/>
    <w:rsid w:val="002E762A"/>
    <w:rsid w:val="002F0005"/>
    <w:rsid w:val="002F2359"/>
    <w:rsid w:val="002F7BCE"/>
    <w:rsid w:val="002F7CCC"/>
    <w:rsid w:val="0030008E"/>
    <w:rsid w:val="00300A3D"/>
    <w:rsid w:val="0030319C"/>
    <w:rsid w:val="00304EB2"/>
    <w:rsid w:val="00305DC3"/>
    <w:rsid w:val="003064E9"/>
    <w:rsid w:val="00307A48"/>
    <w:rsid w:val="00307F12"/>
    <w:rsid w:val="00310A9C"/>
    <w:rsid w:val="00310D54"/>
    <w:rsid w:val="00311283"/>
    <w:rsid w:val="00313906"/>
    <w:rsid w:val="00316058"/>
    <w:rsid w:val="0031677E"/>
    <w:rsid w:val="00317DB6"/>
    <w:rsid w:val="0032166B"/>
    <w:rsid w:val="00321B73"/>
    <w:rsid w:val="003221DD"/>
    <w:rsid w:val="00323A8F"/>
    <w:rsid w:val="00327CEB"/>
    <w:rsid w:val="00327D44"/>
    <w:rsid w:val="00331616"/>
    <w:rsid w:val="00332421"/>
    <w:rsid w:val="00333718"/>
    <w:rsid w:val="0033473A"/>
    <w:rsid w:val="0034005E"/>
    <w:rsid w:val="00342EA7"/>
    <w:rsid w:val="003435AC"/>
    <w:rsid w:val="003441B4"/>
    <w:rsid w:val="0034563D"/>
    <w:rsid w:val="003460BA"/>
    <w:rsid w:val="00346122"/>
    <w:rsid w:val="0034642D"/>
    <w:rsid w:val="0034658D"/>
    <w:rsid w:val="003475EA"/>
    <w:rsid w:val="0034769C"/>
    <w:rsid w:val="003479E8"/>
    <w:rsid w:val="0035021F"/>
    <w:rsid w:val="00352C09"/>
    <w:rsid w:val="0035576E"/>
    <w:rsid w:val="00356608"/>
    <w:rsid w:val="003568B0"/>
    <w:rsid w:val="00357B0C"/>
    <w:rsid w:val="00360C07"/>
    <w:rsid w:val="00361531"/>
    <w:rsid w:val="00361660"/>
    <w:rsid w:val="00363A23"/>
    <w:rsid w:val="00365515"/>
    <w:rsid w:val="0036713C"/>
    <w:rsid w:val="0037117D"/>
    <w:rsid w:val="003746C2"/>
    <w:rsid w:val="00376448"/>
    <w:rsid w:val="0037648B"/>
    <w:rsid w:val="00377587"/>
    <w:rsid w:val="00380409"/>
    <w:rsid w:val="00381CB7"/>
    <w:rsid w:val="003820A9"/>
    <w:rsid w:val="00387E6A"/>
    <w:rsid w:val="00390BCF"/>
    <w:rsid w:val="00390D0F"/>
    <w:rsid w:val="0039104C"/>
    <w:rsid w:val="003926B8"/>
    <w:rsid w:val="00393473"/>
    <w:rsid w:val="003961A1"/>
    <w:rsid w:val="00397232"/>
    <w:rsid w:val="00397313"/>
    <w:rsid w:val="003A2060"/>
    <w:rsid w:val="003A21DD"/>
    <w:rsid w:val="003A3BD7"/>
    <w:rsid w:val="003A497A"/>
    <w:rsid w:val="003A5AF6"/>
    <w:rsid w:val="003A6E2F"/>
    <w:rsid w:val="003B0B85"/>
    <w:rsid w:val="003B1D6E"/>
    <w:rsid w:val="003B2330"/>
    <w:rsid w:val="003B26E5"/>
    <w:rsid w:val="003B3364"/>
    <w:rsid w:val="003B388A"/>
    <w:rsid w:val="003B4951"/>
    <w:rsid w:val="003B5507"/>
    <w:rsid w:val="003B5A60"/>
    <w:rsid w:val="003C13F3"/>
    <w:rsid w:val="003C18B2"/>
    <w:rsid w:val="003C1E1D"/>
    <w:rsid w:val="003C1F50"/>
    <w:rsid w:val="003C2D21"/>
    <w:rsid w:val="003C2D94"/>
    <w:rsid w:val="003C457B"/>
    <w:rsid w:val="003C53C5"/>
    <w:rsid w:val="003C5873"/>
    <w:rsid w:val="003C5C78"/>
    <w:rsid w:val="003D06D9"/>
    <w:rsid w:val="003D0A7C"/>
    <w:rsid w:val="003D11B7"/>
    <w:rsid w:val="003D1EAA"/>
    <w:rsid w:val="003D2860"/>
    <w:rsid w:val="003D3BAC"/>
    <w:rsid w:val="003D40CF"/>
    <w:rsid w:val="003D44A5"/>
    <w:rsid w:val="003D4FF8"/>
    <w:rsid w:val="003D5784"/>
    <w:rsid w:val="003D6619"/>
    <w:rsid w:val="003D7133"/>
    <w:rsid w:val="003E03A8"/>
    <w:rsid w:val="003E0EE4"/>
    <w:rsid w:val="003E19DF"/>
    <w:rsid w:val="003E2A37"/>
    <w:rsid w:val="003E30A3"/>
    <w:rsid w:val="003E3D85"/>
    <w:rsid w:val="003E631D"/>
    <w:rsid w:val="003E6EAC"/>
    <w:rsid w:val="003E716F"/>
    <w:rsid w:val="003F0564"/>
    <w:rsid w:val="003F05C2"/>
    <w:rsid w:val="003F12C7"/>
    <w:rsid w:val="003F1BF2"/>
    <w:rsid w:val="003F3CB5"/>
    <w:rsid w:val="003F450E"/>
    <w:rsid w:val="003F6CCE"/>
    <w:rsid w:val="003F6F11"/>
    <w:rsid w:val="003F799E"/>
    <w:rsid w:val="004009D1"/>
    <w:rsid w:val="00401F1D"/>
    <w:rsid w:val="00403650"/>
    <w:rsid w:val="00404A21"/>
    <w:rsid w:val="00405510"/>
    <w:rsid w:val="004058F7"/>
    <w:rsid w:val="0041037F"/>
    <w:rsid w:val="00412281"/>
    <w:rsid w:val="004162DE"/>
    <w:rsid w:val="00417CE7"/>
    <w:rsid w:val="00422E35"/>
    <w:rsid w:val="00423B82"/>
    <w:rsid w:val="00426EC8"/>
    <w:rsid w:val="004278E1"/>
    <w:rsid w:val="004334C1"/>
    <w:rsid w:val="0043352A"/>
    <w:rsid w:val="004351B3"/>
    <w:rsid w:val="00436D47"/>
    <w:rsid w:val="004371C9"/>
    <w:rsid w:val="00437ECC"/>
    <w:rsid w:val="004410FD"/>
    <w:rsid w:val="004444A5"/>
    <w:rsid w:val="00446413"/>
    <w:rsid w:val="00450547"/>
    <w:rsid w:val="0045197A"/>
    <w:rsid w:val="00455C65"/>
    <w:rsid w:val="00455E45"/>
    <w:rsid w:val="00455FB7"/>
    <w:rsid w:val="00456182"/>
    <w:rsid w:val="00456F15"/>
    <w:rsid w:val="0045799E"/>
    <w:rsid w:val="004606C1"/>
    <w:rsid w:val="00460900"/>
    <w:rsid w:val="0046107B"/>
    <w:rsid w:val="00461270"/>
    <w:rsid w:val="00461F6E"/>
    <w:rsid w:val="00462156"/>
    <w:rsid w:val="00462288"/>
    <w:rsid w:val="00462A70"/>
    <w:rsid w:val="004630F2"/>
    <w:rsid w:val="00463D31"/>
    <w:rsid w:val="00465F9C"/>
    <w:rsid w:val="00466B28"/>
    <w:rsid w:val="004703F4"/>
    <w:rsid w:val="0047250B"/>
    <w:rsid w:val="0047274E"/>
    <w:rsid w:val="00472B8F"/>
    <w:rsid w:val="00473510"/>
    <w:rsid w:val="00474995"/>
    <w:rsid w:val="00475299"/>
    <w:rsid w:val="00475515"/>
    <w:rsid w:val="004774B6"/>
    <w:rsid w:val="00477981"/>
    <w:rsid w:val="00477B2C"/>
    <w:rsid w:val="004807C7"/>
    <w:rsid w:val="00481336"/>
    <w:rsid w:val="0048165E"/>
    <w:rsid w:val="00481E1A"/>
    <w:rsid w:val="004834F7"/>
    <w:rsid w:val="00483A5A"/>
    <w:rsid w:val="004844A9"/>
    <w:rsid w:val="0048656B"/>
    <w:rsid w:val="00491A6B"/>
    <w:rsid w:val="00492FAD"/>
    <w:rsid w:val="00493ACC"/>
    <w:rsid w:val="00493F4D"/>
    <w:rsid w:val="004943B0"/>
    <w:rsid w:val="0049517A"/>
    <w:rsid w:val="00496862"/>
    <w:rsid w:val="004A41F3"/>
    <w:rsid w:val="004A54BC"/>
    <w:rsid w:val="004A5A47"/>
    <w:rsid w:val="004A6587"/>
    <w:rsid w:val="004A78E8"/>
    <w:rsid w:val="004A791B"/>
    <w:rsid w:val="004A7BDC"/>
    <w:rsid w:val="004B06BC"/>
    <w:rsid w:val="004B2963"/>
    <w:rsid w:val="004B3804"/>
    <w:rsid w:val="004B4C09"/>
    <w:rsid w:val="004B56F2"/>
    <w:rsid w:val="004C2F67"/>
    <w:rsid w:val="004C6B70"/>
    <w:rsid w:val="004D0886"/>
    <w:rsid w:val="004D093C"/>
    <w:rsid w:val="004D0E8D"/>
    <w:rsid w:val="004D0F23"/>
    <w:rsid w:val="004D1C22"/>
    <w:rsid w:val="004D1F23"/>
    <w:rsid w:val="004D28DE"/>
    <w:rsid w:val="004D4404"/>
    <w:rsid w:val="004D5836"/>
    <w:rsid w:val="004D6426"/>
    <w:rsid w:val="004D6448"/>
    <w:rsid w:val="004D7BBC"/>
    <w:rsid w:val="004E0183"/>
    <w:rsid w:val="004E163F"/>
    <w:rsid w:val="004E1A2F"/>
    <w:rsid w:val="004E33CA"/>
    <w:rsid w:val="004E404C"/>
    <w:rsid w:val="004E4B58"/>
    <w:rsid w:val="004E57FE"/>
    <w:rsid w:val="004E595A"/>
    <w:rsid w:val="004E7117"/>
    <w:rsid w:val="004F00BB"/>
    <w:rsid w:val="004F18FB"/>
    <w:rsid w:val="004F31D1"/>
    <w:rsid w:val="004F6421"/>
    <w:rsid w:val="004F78CD"/>
    <w:rsid w:val="00501B40"/>
    <w:rsid w:val="00506A4A"/>
    <w:rsid w:val="00506D4F"/>
    <w:rsid w:val="00506E9B"/>
    <w:rsid w:val="00512BE9"/>
    <w:rsid w:val="00513258"/>
    <w:rsid w:val="00514F0C"/>
    <w:rsid w:val="00515822"/>
    <w:rsid w:val="00515FC7"/>
    <w:rsid w:val="00516A53"/>
    <w:rsid w:val="005172ED"/>
    <w:rsid w:val="0051770A"/>
    <w:rsid w:val="0052012C"/>
    <w:rsid w:val="005207AA"/>
    <w:rsid w:val="00520F89"/>
    <w:rsid w:val="00522013"/>
    <w:rsid w:val="00522314"/>
    <w:rsid w:val="005237B6"/>
    <w:rsid w:val="00523DFD"/>
    <w:rsid w:val="005266EC"/>
    <w:rsid w:val="00526DF3"/>
    <w:rsid w:val="00530063"/>
    <w:rsid w:val="00530E34"/>
    <w:rsid w:val="00531EB5"/>
    <w:rsid w:val="00532697"/>
    <w:rsid w:val="005328CF"/>
    <w:rsid w:val="00532C08"/>
    <w:rsid w:val="0053309B"/>
    <w:rsid w:val="005330B8"/>
    <w:rsid w:val="005348BE"/>
    <w:rsid w:val="00535944"/>
    <w:rsid w:val="00535E22"/>
    <w:rsid w:val="005363E9"/>
    <w:rsid w:val="005366C2"/>
    <w:rsid w:val="00536C23"/>
    <w:rsid w:val="00537809"/>
    <w:rsid w:val="00537F22"/>
    <w:rsid w:val="005404AE"/>
    <w:rsid w:val="005408A8"/>
    <w:rsid w:val="00540C56"/>
    <w:rsid w:val="0054374F"/>
    <w:rsid w:val="0054427E"/>
    <w:rsid w:val="00544CE2"/>
    <w:rsid w:val="00546C68"/>
    <w:rsid w:val="00546E6E"/>
    <w:rsid w:val="00551E2D"/>
    <w:rsid w:val="0055406E"/>
    <w:rsid w:val="0055449E"/>
    <w:rsid w:val="00554806"/>
    <w:rsid w:val="00555A05"/>
    <w:rsid w:val="0055602A"/>
    <w:rsid w:val="00561039"/>
    <w:rsid w:val="005611AC"/>
    <w:rsid w:val="00562401"/>
    <w:rsid w:val="0056283A"/>
    <w:rsid w:val="00563175"/>
    <w:rsid w:val="00564639"/>
    <w:rsid w:val="00564FD0"/>
    <w:rsid w:val="0056559A"/>
    <w:rsid w:val="00565FA3"/>
    <w:rsid w:val="00567D37"/>
    <w:rsid w:val="0057111D"/>
    <w:rsid w:val="00571A0E"/>
    <w:rsid w:val="00571F07"/>
    <w:rsid w:val="00574412"/>
    <w:rsid w:val="0057502C"/>
    <w:rsid w:val="00575BA0"/>
    <w:rsid w:val="00575D8A"/>
    <w:rsid w:val="0058280C"/>
    <w:rsid w:val="005837AE"/>
    <w:rsid w:val="00584381"/>
    <w:rsid w:val="00587684"/>
    <w:rsid w:val="005914D9"/>
    <w:rsid w:val="0059151A"/>
    <w:rsid w:val="005934B8"/>
    <w:rsid w:val="0059401E"/>
    <w:rsid w:val="00594A21"/>
    <w:rsid w:val="00595B0D"/>
    <w:rsid w:val="00595D5A"/>
    <w:rsid w:val="0059681A"/>
    <w:rsid w:val="005A1E98"/>
    <w:rsid w:val="005A390E"/>
    <w:rsid w:val="005A556D"/>
    <w:rsid w:val="005A55CA"/>
    <w:rsid w:val="005A5820"/>
    <w:rsid w:val="005A7746"/>
    <w:rsid w:val="005B2349"/>
    <w:rsid w:val="005B601F"/>
    <w:rsid w:val="005C27DC"/>
    <w:rsid w:val="005C2FD1"/>
    <w:rsid w:val="005C3304"/>
    <w:rsid w:val="005C4A81"/>
    <w:rsid w:val="005C4E0E"/>
    <w:rsid w:val="005C5719"/>
    <w:rsid w:val="005C60D1"/>
    <w:rsid w:val="005C7615"/>
    <w:rsid w:val="005D107D"/>
    <w:rsid w:val="005D1EF4"/>
    <w:rsid w:val="005D1FB3"/>
    <w:rsid w:val="005D3471"/>
    <w:rsid w:val="005D3B8D"/>
    <w:rsid w:val="005D7A02"/>
    <w:rsid w:val="005D7F9C"/>
    <w:rsid w:val="005E0213"/>
    <w:rsid w:val="005E0EC2"/>
    <w:rsid w:val="005E1407"/>
    <w:rsid w:val="005E179E"/>
    <w:rsid w:val="005E1B49"/>
    <w:rsid w:val="005E375C"/>
    <w:rsid w:val="005E39FE"/>
    <w:rsid w:val="005E41B7"/>
    <w:rsid w:val="005E47DA"/>
    <w:rsid w:val="005E4C65"/>
    <w:rsid w:val="005E5086"/>
    <w:rsid w:val="005E5501"/>
    <w:rsid w:val="005E72E5"/>
    <w:rsid w:val="005F2A61"/>
    <w:rsid w:val="005F4E8F"/>
    <w:rsid w:val="005F777C"/>
    <w:rsid w:val="006019D5"/>
    <w:rsid w:val="006025C3"/>
    <w:rsid w:val="00604FAE"/>
    <w:rsid w:val="00606743"/>
    <w:rsid w:val="006119B2"/>
    <w:rsid w:val="006128B8"/>
    <w:rsid w:val="00613438"/>
    <w:rsid w:val="00614E82"/>
    <w:rsid w:val="006161D5"/>
    <w:rsid w:val="00617A7F"/>
    <w:rsid w:val="00620A8D"/>
    <w:rsid w:val="00621888"/>
    <w:rsid w:val="006236FB"/>
    <w:rsid w:val="00625EC5"/>
    <w:rsid w:val="006275AD"/>
    <w:rsid w:val="00627F44"/>
    <w:rsid w:val="0063295A"/>
    <w:rsid w:val="00633200"/>
    <w:rsid w:val="006333B8"/>
    <w:rsid w:val="00633FA0"/>
    <w:rsid w:val="006347E3"/>
    <w:rsid w:val="006358FA"/>
    <w:rsid w:val="00635DEA"/>
    <w:rsid w:val="006370EF"/>
    <w:rsid w:val="00640D91"/>
    <w:rsid w:val="006411DD"/>
    <w:rsid w:val="0064190E"/>
    <w:rsid w:val="00642C52"/>
    <w:rsid w:val="006430D0"/>
    <w:rsid w:val="00644A52"/>
    <w:rsid w:val="006459A2"/>
    <w:rsid w:val="00645FB2"/>
    <w:rsid w:val="00646684"/>
    <w:rsid w:val="00647510"/>
    <w:rsid w:val="00647B16"/>
    <w:rsid w:val="00650FCA"/>
    <w:rsid w:val="006522C4"/>
    <w:rsid w:val="006523DC"/>
    <w:rsid w:val="00652A38"/>
    <w:rsid w:val="00655E57"/>
    <w:rsid w:val="00656D51"/>
    <w:rsid w:val="00656FC4"/>
    <w:rsid w:val="00661A7A"/>
    <w:rsid w:val="00663753"/>
    <w:rsid w:val="00664618"/>
    <w:rsid w:val="00665090"/>
    <w:rsid w:val="0066685D"/>
    <w:rsid w:val="006709EF"/>
    <w:rsid w:val="00671FED"/>
    <w:rsid w:val="0067215A"/>
    <w:rsid w:val="006724DF"/>
    <w:rsid w:val="00673FB4"/>
    <w:rsid w:val="00673FFA"/>
    <w:rsid w:val="00676035"/>
    <w:rsid w:val="006767C2"/>
    <w:rsid w:val="0067691E"/>
    <w:rsid w:val="006776FD"/>
    <w:rsid w:val="00677E13"/>
    <w:rsid w:val="00680667"/>
    <w:rsid w:val="00680885"/>
    <w:rsid w:val="00681123"/>
    <w:rsid w:val="00681F06"/>
    <w:rsid w:val="00683204"/>
    <w:rsid w:val="0068374B"/>
    <w:rsid w:val="00683E2F"/>
    <w:rsid w:val="0068525C"/>
    <w:rsid w:val="006855FC"/>
    <w:rsid w:val="0068735C"/>
    <w:rsid w:val="00690375"/>
    <w:rsid w:val="006914D2"/>
    <w:rsid w:val="006946B9"/>
    <w:rsid w:val="00694C56"/>
    <w:rsid w:val="0069570D"/>
    <w:rsid w:val="006967E1"/>
    <w:rsid w:val="006A1231"/>
    <w:rsid w:val="006A2829"/>
    <w:rsid w:val="006A46F0"/>
    <w:rsid w:val="006A6830"/>
    <w:rsid w:val="006A7993"/>
    <w:rsid w:val="006B02BE"/>
    <w:rsid w:val="006B44D6"/>
    <w:rsid w:val="006B5430"/>
    <w:rsid w:val="006B5551"/>
    <w:rsid w:val="006B5579"/>
    <w:rsid w:val="006B7866"/>
    <w:rsid w:val="006C0650"/>
    <w:rsid w:val="006C1035"/>
    <w:rsid w:val="006C45E8"/>
    <w:rsid w:val="006C4716"/>
    <w:rsid w:val="006C4FC8"/>
    <w:rsid w:val="006C721E"/>
    <w:rsid w:val="006D3147"/>
    <w:rsid w:val="006D3A8E"/>
    <w:rsid w:val="006D4957"/>
    <w:rsid w:val="006D509F"/>
    <w:rsid w:val="006D5EF0"/>
    <w:rsid w:val="006D60C9"/>
    <w:rsid w:val="006D76C2"/>
    <w:rsid w:val="006D7FD1"/>
    <w:rsid w:val="006E03C5"/>
    <w:rsid w:val="006E56B5"/>
    <w:rsid w:val="006E56EE"/>
    <w:rsid w:val="006E5835"/>
    <w:rsid w:val="006E7604"/>
    <w:rsid w:val="006F31E4"/>
    <w:rsid w:val="006F5A0E"/>
    <w:rsid w:val="006F7788"/>
    <w:rsid w:val="0070147D"/>
    <w:rsid w:val="0070291E"/>
    <w:rsid w:val="00702DF6"/>
    <w:rsid w:val="007031A9"/>
    <w:rsid w:val="0070481D"/>
    <w:rsid w:val="00707B36"/>
    <w:rsid w:val="007102C0"/>
    <w:rsid w:val="007132F1"/>
    <w:rsid w:val="007140BA"/>
    <w:rsid w:val="00716A05"/>
    <w:rsid w:val="00720C6D"/>
    <w:rsid w:val="00721047"/>
    <w:rsid w:val="00721C5D"/>
    <w:rsid w:val="007231A5"/>
    <w:rsid w:val="0072327E"/>
    <w:rsid w:val="0072426D"/>
    <w:rsid w:val="00724586"/>
    <w:rsid w:val="00724FA8"/>
    <w:rsid w:val="0073157C"/>
    <w:rsid w:val="0073163D"/>
    <w:rsid w:val="00732526"/>
    <w:rsid w:val="007368B2"/>
    <w:rsid w:val="00737680"/>
    <w:rsid w:val="007407A0"/>
    <w:rsid w:val="007408D2"/>
    <w:rsid w:val="00741209"/>
    <w:rsid w:val="007429C2"/>
    <w:rsid w:val="00743027"/>
    <w:rsid w:val="00743041"/>
    <w:rsid w:val="0074359C"/>
    <w:rsid w:val="00743ACE"/>
    <w:rsid w:val="00744D03"/>
    <w:rsid w:val="007452B6"/>
    <w:rsid w:val="0074708F"/>
    <w:rsid w:val="007478D9"/>
    <w:rsid w:val="00747FFE"/>
    <w:rsid w:val="00751AD7"/>
    <w:rsid w:val="00751D77"/>
    <w:rsid w:val="00751E05"/>
    <w:rsid w:val="00755190"/>
    <w:rsid w:val="0075583B"/>
    <w:rsid w:val="00760844"/>
    <w:rsid w:val="00764E8B"/>
    <w:rsid w:val="00765FE9"/>
    <w:rsid w:val="00766BDE"/>
    <w:rsid w:val="00766D97"/>
    <w:rsid w:val="00770F61"/>
    <w:rsid w:val="00771885"/>
    <w:rsid w:val="00771BA1"/>
    <w:rsid w:val="0077236D"/>
    <w:rsid w:val="00772914"/>
    <w:rsid w:val="00773204"/>
    <w:rsid w:val="00773FB7"/>
    <w:rsid w:val="00774768"/>
    <w:rsid w:val="0077610A"/>
    <w:rsid w:val="00781DAF"/>
    <w:rsid w:val="0078230C"/>
    <w:rsid w:val="007827F7"/>
    <w:rsid w:val="00782A70"/>
    <w:rsid w:val="00782D46"/>
    <w:rsid w:val="0078363C"/>
    <w:rsid w:val="00784D30"/>
    <w:rsid w:val="00785FD4"/>
    <w:rsid w:val="00791B1F"/>
    <w:rsid w:val="0079525E"/>
    <w:rsid w:val="007974B4"/>
    <w:rsid w:val="007A230C"/>
    <w:rsid w:val="007A4E8E"/>
    <w:rsid w:val="007B2B10"/>
    <w:rsid w:val="007B3093"/>
    <w:rsid w:val="007B3EF0"/>
    <w:rsid w:val="007B61C1"/>
    <w:rsid w:val="007C0CCE"/>
    <w:rsid w:val="007C133E"/>
    <w:rsid w:val="007C3B95"/>
    <w:rsid w:val="007C429F"/>
    <w:rsid w:val="007C44A5"/>
    <w:rsid w:val="007C75B1"/>
    <w:rsid w:val="007C7771"/>
    <w:rsid w:val="007D0115"/>
    <w:rsid w:val="007D0F72"/>
    <w:rsid w:val="007D179E"/>
    <w:rsid w:val="007D5595"/>
    <w:rsid w:val="007D652B"/>
    <w:rsid w:val="007D7A33"/>
    <w:rsid w:val="007D7E2F"/>
    <w:rsid w:val="007E053F"/>
    <w:rsid w:val="007E1BB2"/>
    <w:rsid w:val="007E2C0B"/>
    <w:rsid w:val="007E30AE"/>
    <w:rsid w:val="007E39B7"/>
    <w:rsid w:val="007E42F6"/>
    <w:rsid w:val="007E6930"/>
    <w:rsid w:val="007F0E69"/>
    <w:rsid w:val="007F3F59"/>
    <w:rsid w:val="007F537C"/>
    <w:rsid w:val="007F7239"/>
    <w:rsid w:val="00800409"/>
    <w:rsid w:val="00803DBA"/>
    <w:rsid w:val="008062DC"/>
    <w:rsid w:val="00806311"/>
    <w:rsid w:val="0080793F"/>
    <w:rsid w:val="00807F42"/>
    <w:rsid w:val="00810668"/>
    <w:rsid w:val="00810CE9"/>
    <w:rsid w:val="00811341"/>
    <w:rsid w:val="008122C5"/>
    <w:rsid w:val="00812F59"/>
    <w:rsid w:val="00813A79"/>
    <w:rsid w:val="00822252"/>
    <w:rsid w:val="00822CF6"/>
    <w:rsid w:val="008233F8"/>
    <w:rsid w:val="00823646"/>
    <w:rsid w:val="008242AA"/>
    <w:rsid w:val="00825892"/>
    <w:rsid w:val="00830671"/>
    <w:rsid w:val="00833257"/>
    <w:rsid w:val="00834631"/>
    <w:rsid w:val="00834F78"/>
    <w:rsid w:val="00842934"/>
    <w:rsid w:val="0084305F"/>
    <w:rsid w:val="008437B7"/>
    <w:rsid w:val="0084380D"/>
    <w:rsid w:val="00843E72"/>
    <w:rsid w:val="0084450E"/>
    <w:rsid w:val="00844C88"/>
    <w:rsid w:val="00851782"/>
    <w:rsid w:val="00851E8E"/>
    <w:rsid w:val="008530EB"/>
    <w:rsid w:val="00855844"/>
    <w:rsid w:val="00856172"/>
    <w:rsid w:val="008561D1"/>
    <w:rsid w:val="008564D9"/>
    <w:rsid w:val="00861CC8"/>
    <w:rsid w:val="00862F33"/>
    <w:rsid w:val="0086384C"/>
    <w:rsid w:val="00863DA8"/>
    <w:rsid w:val="00864DCF"/>
    <w:rsid w:val="0086553D"/>
    <w:rsid w:val="00865A99"/>
    <w:rsid w:val="00866BE2"/>
    <w:rsid w:val="008727D2"/>
    <w:rsid w:val="00874395"/>
    <w:rsid w:val="00874939"/>
    <w:rsid w:val="0087539F"/>
    <w:rsid w:val="00876BCE"/>
    <w:rsid w:val="0087725C"/>
    <w:rsid w:val="008777C1"/>
    <w:rsid w:val="0087787E"/>
    <w:rsid w:val="00880100"/>
    <w:rsid w:val="00886C0D"/>
    <w:rsid w:val="00887864"/>
    <w:rsid w:val="00887C33"/>
    <w:rsid w:val="00887F14"/>
    <w:rsid w:val="00891039"/>
    <w:rsid w:val="008915E8"/>
    <w:rsid w:val="00891CEF"/>
    <w:rsid w:val="00894553"/>
    <w:rsid w:val="008A1F0D"/>
    <w:rsid w:val="008A3B68"/>
    <w:rsid w:val="008A3F01"/>
    <w:rsid w:val="008A57AE"/>
    <w:rsid w:val="008A5A53"/>
    <w:rsid w:val="008B14B5"/>
    <w:rsid w:val="008B232A"/>
    <w:rsid w:val="008B2885"/>
    <w:rsid w:val="008B2B04"/>
    <w:rsid w:val="008B4493"/>
    <w:rsid w:val="008B47E1"/>
    <w:rsid w:val="008B50C1"/>
    <w:rsid w:val="008B5CFB"/>
    <w:rsid w:val="008C4B46"/>
    <w:rsid w:val="008C4BDF"/>
    <w:rsid w:val="008C53CF"/>
    <w:rsid w:val="008C5817"/>
    <w:rsid w:val="008C7F79"/>
    <w:rsid w:val="008D0F16"/>
    <w:rsid w:val="008D1966"/>
    <w:rsid w:val="008D2097"/>
    <w:rsid w:val="008D32D1"/>
    <w:rsid w:val="008D343C"/>
    <w:rsid w:val="008D3B21"/>
    <w:rsid w:val="008D447D"/>
    <w:rsid w:val="008D482C"/>
    <w:rsid w:val="008D4B57"/>
    <w:rsid w:val="008D4D9A"/>
    <w:rsid w:val="008D5166"/>
    <w:rsid w:val="008D6020"/>
    <w:rsid w:val="008D6523"/>
    <w:rsid w:val="008D7AF7"/>
    <w:rsid w:val="008E0B4A"/>
    <w:rsid w:val="008E0BE3"/>
    <w:rsid w:val="008E105B"/>
    <w:rsid w:val="008E135E"/>
    <w:rsid w:val="008E2299"/>
    <w:rsid w:val="008E30BD"/>
    <w:rsid w:val="008E38BF"/>
    <w:rsid w:val="008E3D95"/>
    <w:rsid w:val="008E462F"/>
    <w:rsid w:val="008E5361"/>
    <w:rsid w:val="008E5D63"/>
    <w:rsid w:val="008E6EFD"/>
    <w:rsid w:val="008E7F25"/>
    <w:rsid w:val="008F07C0"/>
    <w:rsid w:val="008F0C21"/>
    <w:rsid w:val="008F0F8D"/>
    <w:rsid w:val="008F1EE9"/>
    <w:rsid w:val="008F309D"/>
    <w:rsid w:val="008F3942"/>
    <w:rsid w:val="008F3A1E"/>
    <w:rsid w:val="008F4EF1"/>
    <w:rsid w:val="008F6B3F"/>
    <w:rsid w:val="008F72CB"/>
    <w:rsid w:val="008F7A7C"/>
    <w:rsid w:val="00900CF3"/>
    <w:rsid w:val="00901721"/>
    <w:rsid w:val="00902AFD"/>
    <w:rsid w:val="00902F3D"/>
    <w:rsid w:val="009047E2"/>
    <w:rsid w:val="00906864"/>
    <w:rsid w:val="00910934"/>
    <w:rsid w:val="009115F8"/>
    <w:rsid w:val="00912458"/>
    <w:rsid w:val="009126A9"/>
    <w:rsid w:val="0091295F"/>
    <w:rsid w:val="00915249"/>
    <w:rsid w:val="00915FDF"/>
    <w:rsid w:val="009177E4"/>
    <w:rsid w:val="00920415"/>
    <w:rsid w:val="00920432"/>
    <w:rsid w:val="0092087C"/>
    <w:rsid w:val="00920920"/>
    <w:rsid w:val="00921781"/>
    <w:rsid w:val="00922835"/>
    <w:rsid w:val="00923809"/>
    <w:rsid w:val="0092539A"/>
    <w:rsid w:val="009260E9"/>
    <w:rsid w:val="0093009E"/>
    <w:rsid w:val="009301BB"/>
    <w:rsid w:val="0093119C"/>
    <w:rsid w:val="00931BEB"/>
    <w:rsid w:val="0093273D"/>
    <w:rsid w:val="0093593D"/>
    <w:rsid w:val="00935F63"/>
    <w:rsid w:val="00937318"/>
    <w:rsid w:val="00940636"/>
    <w:rsid w:val="00943838"/>
    <w:rsid w:val="00943D0C"/>
    <w:rsid w:val="009452DD"/>
    <w:rsid w:val="009457B1"/>
    <w:rsid w:val="00945F12"/>
    <w:rsid w:val="009464EB"/>
    <w:rsid w:val="00946C1C"/>
    <w:rsid w:val="00950489"/>
    <w:rsid w:val="00951599"/>
    <w:rsid w:val="00951BCF"/>
    <w:rsid w:val="00951C82"/>
    <w:rsid w:val="0095330C"/>
    <w:rsid w:val="00956B26"/>
    <w:rsid w:val="00957B90"/>
    <w:rsid w:val="00960C74"/>
    <w:rsid w:val="00961D76"/>
    <w:rsid w:val="00962059"/>
    <w:rsid w:val="0096226F"/>
    <w:rsid w:val="009656A0"/>
    <w:rsid w:val="0096684E"/>
    <w:rsid w:val="009668C5"/>
    <w:rsid w:val="00967461"/>
    <w:rsid w:val="00967ACF"/>
    <w:rsid w:val="0097050E"/>
    <w:rsid w:val="00972E43"/>
    <w:rsid w:val="00973D7A"/>
    <w:rsid w:val="00974775"/>
    <w:rsid w:val="00976B2F"/>
    <w:rsid w:val="00976C37"/>
    <w:rsid w:val="00980B18"/>
    <w:rsid w:val="00980D4A"/>
    <w:rsid w:val="00981F18"/>
    <w:rsid w:val="00984454"/>
    <w:rsid w:val="0098465A"/>
    <w:rsid w:val="009849E1"/>
    <w:rsid w:val="00985756"/>
    <w:rsid w:val="0099091C"/>
    <w:rsid w:val="009909A8"/>
    <w:rsid w:val="0099127F"/>
    <w:rsid w:val="009916B0"/>
    <w:rsid w:val="009921E8"/>
    <w:rsid w:val="00992269"/>
    <w:rsid w:val="00994AEF"/>
    <w:rsid w:val="00995D20"/>
    <w:rsid w:val="0099788F"/>
    <w:rsid w:val="0099793B"/>
    <w:rsid w:val="009A0DB0"/>
    <w:rsid w:val="009A2370"/>
    <w:rsid w:val="009A247D"/>
    <w:rsid w:val="009A27E2"/>
    <w:rsid w:val="009A339B"/>
    <w:rsid w:val="009A3F58"/>
    <w:rsid w:val="009A5BC2"/>
    <w:rsid w:val="009A60C7"/>
    <w:rsid w:val="009A734B"/>
    <w:rsid w:val="009B02FC"/>
    <w:rsid w:val="009B1F0C"/>
    <w:rsid w:val="009B1F69"/>
    <w:rsid w:val="009B2434"/>
    <w:rsid w:val="009B249E"/>
    <w:rsid w:val="009B2F8B"/>
    <w:rsid w:val="009B2FD5"/>
    <w:rsid w:val="009B418C"/>
    <w:rsid w:val="009B52F1"/>
    <w:rsid w:val="009C35FE"/>
    <w:rsid w:val="009C376B"/>
    <w:rsid w:val="009C3BA2"/>
    <w:rsid w:val="009C49F2"/>
    <w:rsid w:val="009C59C4"/>
    <w:rsid w:val="009C5AD1"/>
    <w:rsid w:val="009C61EC"/>
    <w:rsid w:val="009C7279"/>
    <w:rsid w:val="009C7C89"/>
    <w:rsid w:val="009D0EC9"/>
    <w:rsid w:val="009D3924"/>
    <w:rsid w:val="009D400A"/>
    <w:rsid w:val="009E4759"/>
    <w:rsid w:val="009E6861"/>
    <w:rsid w:val="009E721E"/>
    <w:rsid w:val="009F4272"/>
    <w:rsid w:val="009F4BBC"/>
    <w:rsid w:val="009F6D2F"/>
    <w:rsid w:val="009F7CF0"/>
    <w:rsid w:val="00A01DC7"/>
    <w:rsid w:val="00A02856"/>
    <w:rsid w:val="00A02E01"/>
    <w:rsid w:val="00A03D46"/>
    <w:rsid w:val="00A0524B"/>
    <w:rsid w:val="00A05A40"/>
    <w:rsid w:val="00A05DB7"/>
    <w:rsid w:val="00A102F4"/>
    <w:rsid w:val="00A11817"/>
    <w:rsid w:val="00A11E00"/>
    <w:rsid w:val="00A120DD"/>
    <w:rsid w:val="00A1378E"/>
    <w:rsid w:val="00A13BFA"/>
    <w:rsid w:val="00A13E69"/>
    <w:rsid w:val="00A144FE"/>
    <w:rsid w:val="00A14E45"/>
    <w:rsid w:val="00A15FAB"/>
    <w:rsid w:val="00A17E86"/>
    <w:rsid w:val="00A213EE"/>
    <w:rsid w:val="00A235B6"/>
    <w:rsid w:val="00A24734"/>
    <w:rsid w:val="00A24FF5"/>
    <w:rsid w:val="00A25150"/>
    <w:rsid w:val="00A25AA7"/>
    <w:rsid w:val="00A30318"/>
    <w:rsid w:val="00A30326"/>
    <w:rsid w:val="00A30364"/>
    <w:rsid w:val="00A3111F"/>
    <w:rsid w:val="00A32946"/>
    <w:rsid w:val="00A33DBD"/>
    <w:rsid w:val="00A35D69"/>
    <w:rsid w:val="00A378DC"/>
    <w:rsid w:val="00A37DDD"/>
    <w:rsid w:val="00A42E8E"/>
    <w:rsid w:val="00A45EB6"/>
    <w:rsid w:val="00A47154"/>
    <w:rsid w:val="00A473FB"/>
    <w:rsid w:val="00A523DD"/>
    <w:rsid w:val="00A52898"/>
    <w:rsid w:val="00A55F0E"/>
    <w:rsid w:val="00A5612E"/>
    <w:rsid w:val="00A569EB"/>
    <w:rsid w:val="00A575B7"/>
    <w:rsid w:val="00A577B2"/>
    <w:rsid w:val="00A60349"/>
    <w:rsid w:val="00A60C9E"/>
    <w:rsid w:val="00A610FE"/>
    <w:rsid w:val="00A612C4"/>
    <w:rsid w:val="00A61FC6"/>
    <w:rsid w:val="00A62426"/>
    <w:rsid w:val="00A6243D"/>
    <w:rsid w:val="00A6790D"/>
    <w:rsid w:val="00A704A3"/>
    <w:rsid w:val="00A714B0"/>
    <w:rsid w:val="00A71C3A"/>
    <w:rsid w:val="00A71FC6"/>
    <w:rsid w:val="00A71FF6"/>
    <w:rsid w:val="00A74359"/>
    <w:rsid w:val="00A74AF8"/>
    <w:rsid w:val="00A765D5"/>
    <w:rsid w:val="00A77427"/>
    <w:rsid w:val="00A802DC"/>
    <w:rsid w:val="00A8496B"/>
    <w:rsid w:val="00A84BC4"/>
    <w:rsid w:val="00A84F3B"/>
    <w:rsid w:val="00A873C5"/>
    <w:rsid w:val="00A8764F"/>
    <w:rsid w:val="00A87930"/>
    <w:rsid w:val="00A90FBF"/>
    <w:rsid w:val="00A923BF"/>
    <w:rsid w:val="00A936F3"/>
    <w:rsid w:val="00A9458D"/>
    <w:rsid w:val="00A95833"/>
    <w:rsid w:val="00A95E36"/>
    <w:rsid w:val="00A967B5"/>
    <w:rsid w:val="00A96A41"/>
    <w:rsid w:val="00AA0135"/>
    <w:rsid w:val="00AA19F0"/>
    <w:rsid w:val="00AA2B5B"/>
    <w:rsid w:val="00AA3B0A"/>
    <w:rsid w:val="00AA4197"/>
    <w:rsid w:val="00AA4426"/>
    <w:rsid w:val="00AA4CBD"/>
    <w:rsid w:val="00AA6025"/>
    <w:rsid w:val="00AA6A0B"/>
    <w:rsid w:val="00AB1011"/>
    <w:rsid w:val="00AB3639"/>
    <w:rsid w:val="00AB3832"/>
    <w:rsid w:val="00AB3968"/>
    <w:rsid w:val="00AB4016"/>
    <w:rsid w:val="00AB4635"/>
    <w:rsid w:val="00AB62F9"/>
    <w:rsid w:val="00AB64D4"/>
    <w:rsid w:val="00AC05E3"/>
    <w:rsid w:val="00AC0D21"/>
    <w:rsid w:val="00AC1294"/>
    <w:rsid w:val="00AC25D7"/>
    <w:rsid w:val="00AC2DA3"/>
    <w:rsid w:val="00AC3078"/>
    <w:rsid w:val="00AC3B41"/>
    <w:rsid w:val="00AC3D2F"/>
    <w:rsid w:val="00AC4D68"/>
    <w:rsid w:val="00AC5957"/>
    <w:rsid w:val="00AC5CDE"/>
    <w:rsid w:val="00AC6A43"/>
    <w:rsid w:val="00AC6D86"/>
    <w:rsid w:val="00AC771D"/>
    <w:rsid w:val="00AC7B77"/>
    <w:rsid w:val="00AD0897"/>
    <w:rsid w:val="00AD09F0"/>
    <w:rsid w:val="00AD0FEC"/>
    <w:rsid w:val="00AD1A34"/>
    <w:rsid w:val="00AD5E2E"/>
    <w:rsid w:val="00AE2B38"/>
    <w:rsid w:val="00AE419F"/>
    <w:rsid w:val="00AE4307"/>
    <w:rsid w:val="00AE43AE"/>
    <w:rsid w:val="00AE4583"/>
    <w:rsid w:val="00AE4739"/>
    <w:rsid w:val="00AE612A"/>
    <w:rsid w:val="00AF18E3"/>
    <w:rsid w:val="00AF23B3"/>
    <w:rsid w:val="00AF370A"/>
    <w:rsid w:val="00AF40BD"/>
    <w:rsid w:val="00AF5C53"/>
    <w:rsid w:val="00AF7BBD"/>
    <w:rsid w:val="00AF7ECA"/>
    <w:rsid w:val="00B007EF"/>
    <w:rsid w:val="00B012D4"/>
    <w:rsid w:val="00B013FC"/>
    <w:rsid w:val="00B034F3"/>
    <w:rsid w:val="00B07D4E"/>
    <w:rsid w:val="00B1188A"/>
    <w:rsid w:val="00B11B83"/>
    <w:rsid w:val="00B1295D"/>
    <w:rsid w:val="00B13DC4"/>
    <w:rsid w:val="00B14494"/>
    <w:rsid w:val="00B154A0"/>
    <w:rsid w:val="00B15753"/>
    <w:rsid w:val="00B1598F"/>
    <w:rsid w:val="00B164CC"/>
    <w:rsid w:val="00B1685A"/>
    <w:rsid w:val="00B16B08"/>
    <w:rsid w:val="00B21359"/>
    <w:rsid w:val="00B214C9"/>
    <w:rsid w:val="00B21A3C"/>
    <w:rsid w:val="00B24639"/>
    <w:rsid w:val="00B24A90"/>
    <w:rsid w:val="00B2542F"/>
    <w:rsid w:val="00B25597"/>
    <w:rsid w:val="00B272F4"/>
    <w:rsid w:val="00B27647"/>
    <w:rsid w:val="00B33E52"/>
    <w:rsid w:val="00B346E3"/>
    <w:rsid w:val="00B3512A"/>
    <w:rsid w:val="00B400F2"/>
    <w:rsid w:val="00B432A9"/>
    <w:rsid w:val="00B43701"/>
    <w:rsid w:val="00B44FAA"/>
    <w:rsid w:val="00B46E63"/>
    <w:rsid w:val="00B527B0"/>
    <w:rsid w:val="00B5336D"/>
    <w:rsid w:val="00B5375D"/>
    <w:rsid w:val="00B551C1"/>
    <w:rsid w:val="00B55C46"/>
    <w:rsid w:val="00B6191F"/>
    <w:rsid w:val="00B62F06"/>
    <w:rsid w:val="00B6605C"/>
    <w:rsid w:val="00B67E65"/>
    <w:rsid w:val="00B70944"/>
    <w:rsid w:val="00B71497"/>
    <w:rsid w:val="00B714D5"/>
    <w:rsid w:val="00B71F42"/>
    <w:rsid w:val="00B7345B"/>
    <w:rsid w:val="00B739F8"/>
    <w:rsid w:val="00B76F13"/>
    <w:rsid w:val="00B776FF"/>
    <w:rsid w:val="00B77901"/>
    <w:rsid w:val="00B80032"/>
    <w:rsid w:val="00B805C5"/>
    <w:rsid w:val="00B81141"/>
    <w:rsid w:val="00B8201B"/>
    <w:rsid w:val="00B83029"/>
    <w:rsid w:val="00B86B67"/>
    <w:rsid w:val="00B87C13"/>
    <w:rsid w:val="00B87F4D"/>
    <w:rsid w:val="00B9462B"/>
    <w:rsid w:val="00B954D8"/>
    <w:rsid w:val="00B96C3D"/>
    <w:rsid w:val="00B9702C"/>
    <w:rsid w:val="00B97545"/>
    <w:rsid w:val="00B97945"/>
    <w:rsid w:val="00BA0596"/>
    <w:rsid w:val="00BA0CFE"/>
    <w:rsid w:val="00BA0FAB"/>
    <w:rsid w:val="00BA1871"/>
    <w:rsid w:val="00BA1AED"/>
    <w:rsid w:val="00BA21D9"/>
    <w:rsid w:val="00BA2DA9"/>
    <w:rsid w:val="00BA341F"/>
    <w:rsid w:val="00BA4DB0"/>
    <w:rsid w:val="00BA662D"/>
    <w:rsid w:val="00BA6D3A"/>
    <w:rsid w:val="00BB4EE7"/>
    <w:rsid w:val="00BB4F70"/>
    <w:rsid w:val="00BB5F3D"/>
    <w:rsid w:val="00BB6F75"/>
    <w:rsid w:val="00BB73E6"/>
    <w:rsid w:val="00BB7767"/>
    <w:rsid w:val="00BB79C1"/>
    <w:rsid w:val="00BB7E9C"/>
    <w:rsid w:val="00BC0183"/>
    <w:rsid w:val="00BC02A1"/>
    <w:rsid w:val="00BC124B"/>
    <w:rsid w:val="00BC1256"/>
    <w:rsid w:val="00BC476C"/>
    <w:rsid w:val="00BC5546"/>
    <w:rsid w:val="00BC58FD"/>
    <w:rsid w:val="00BC5CF2"/>
    <w:rsid w:val="00BC60EA"/>
    <w:rsid w:val="00BC7242"/>
    <w:rsid w:val="00BD0249"/>
    <w:rsid w:val="00BD3710"/>
    <w:rsid w:val="00BD4219"/>
    <w:rsid w:val="00BE0280"/>
    <w:rsid w:val="00BE04A5"/>
    <w:rsid w:val="00BE1F6D"/>
    <w:rsid w:val="00BE21AA"/>
    <w:rsid w:val="00BE288B"/>
    <w:rsid w:val="00BE2EC2"/>
    <w:rsid w:val="00BE5B10"/>
    <w:rsid w:val="00BE5F55"/>
    <w:rsid w:val="00BF05FB"/>
    <w:rsid w:val="00BF0918"/>
    <w:rsid w:val="00BF118B"/>
    <w:rsid w:val="00BF2838"/>
    <w:rsid w:val="00BF366E"/>
    <w:rsid w:val="00BF4734"/>
    <w:rsid w:val="00BF7BB0"/>
    <w:rsid w:val="00C010E5"/>
    <w:rsid w:val="00C0239B"/>
    <w:rsid w:val="00C02E15"/>
    <w:rsid w:val="00C100B7"/>
    <w:rsid w:val="00C11B5E"/>
    <w:rsid w:val="00C13673"/>
    <w:rsid w:val="00C13949"/>
    <w:rsid w:val="00C13ED7"/>
    <w:rsid w:val="00C143CE"/>
    <w:rsid w:val="00C16685"/>
    <w:rsid w:val="00C21BE0"/>
    <w:rsid w:val="00C23880"/>
    <w:rsid w:val="00C24510"/>
    <w:rsid w:val="00C24762"/>
    <w:rsid w:val="00C2543F"/>
    <w:rsid w:val="00C278F8"/>
    <w:rsid w:val="00C279CE"/>
    <w:rsid w:val="00C31A5F"/>
    <w:rsid w:val="00C31E05"/>
    <w:rsid w:val="00C368C2"/>
    <w:rsid w:val="00C373C8"/>
    <w:rsid w:val="00C3797A"/>
    <w:rsid w:val="00C41DE1"/>
    <w:rsid w:val="00C41E31"/>
    <w:rsid w:val="00C42F91"/>
    <w:rsid w:val="00C43A1F"/>
    <w:rsid w:val="00C4405C"/>
    <w:rsid w:val="00C44CFC"/>
    <w:rsid w:val="00C45D18"/>
    <w:rsid w:val="00C46F79"/>
    <w:rsid w:val="00C47255"/>
    <w:rsid w:val="00C47E34"/>
    <w:rsid w:val="00C5070F"/>
    <w:rsid w:val="00C50B8B"/>
    <w:rsid w:val="00C50FD1"/>
    <w:rsid w:val="00C51446"/>
    <w:rsid w:val="00C51883"/>
    <w:rsid w:val="00C538B6"/>
    <w:rsid w:val="00C55C40"/>
    <w:rsid w:val="00C56720"/>
    <w:rsid w:val="00C56AEB"/>
    <w:rsid w:val="00C60DC9"/>
    <w:rsid w:val="00C625D1"/>
    <w:rsid w:val="00C657C2"/>
    <w:rsid w:val="00C66225"/>
    <w:rsid w:val="00C675C9"/>
    <w:rsid w:val="00C701DF"/>
    <w:rsid w:val="00C70C74"/>
    <w:rsid w:val="00C71F99"/>
    <w:rsid w:val="00C75257"/>
    <w:rsid w:val="00C755FC"/>
    <w:rsid w:val="00C76A54"/>
    <w:rsid w:val="00C77256"/>
    <w:rsid w:val="00C7787F"/>
    <w:rsid w:val="00C80002"/>
    <w:rsid w:val="00C80FA0"/>
    <w:rsid w:val="00C81406"/>
    <w:rsid w:val="00C82321"/>
    <w:rsid w:val="00C82789"/>
    <w:rsid w:val="00C832CB"/>
    <w:rsid w:val="00C85558"/>
    <w:rsid w:val="00C87094"/>
    <w:rsid w:val="00C8748E"/>
    <w:rsid w:val="00C914AF"/>
    <w:rsid w:val="00C92446"/>
    <w:rsid w:val="00C92560"/>
    <w:rsid w:val="00C9317A"/>
    <w:rsid w:val="00C937C4"/>
    <w:rsid w:val="00C945AA"/>
    <w:rsid w:val="00C94D09"/>
    <w:rsid w:val="00C97622"/>
    <w:rsid w:val="00CA2E5C"/>
    <w:rsid w:val="00CA5671"/>
    <w:rsid w:val="00CB38A1"/>
    <w:rsid w:val="00CB3EF3"/>
    <w:rsid w:val="00CB57F3"/>
    <w:rsid w:val="00CB60F4"/>
    <w:rsid w:val="00CB74C0"/>
    <w:rsid w:val="00CC09CE"/>
    <w:rsid w:val="00CC16FD"/>
    <w:rsid w:val="00CC2162"/>
    <w:rsid w:val="00CC314D"/>
    <w:rsid w:val="00CC3269"/>
    <w:rsid w:val="00CC4392"/>
    <w:rsid w:val="00CC5F35"/>
    <w:rsid w:val="00CC7025"/>
    <w:rsid w:val="00CD10FA"/>
    <w:rsid w:val="00CD2302"/>
    <w:rsid w:val="00CD246D"/>
    <w:rsid w:val="00CD525E"/>
    <w:rsid w:val="00CD52CD"/>
    <w:rsid w:val="00CD7F98"/>
    <w:rsid w:val="00CE3D34"/>
    <w:rsid w:val="00CE4F29"/>
    <w:rsid w:val="00CE5D36"/>
    <w:rsid w:val="00CE5FBC"/>
    <w:rsid w:val="00CE73DB"/>
    <w:rsid w:val="00CF06F4"/>
    <w:rsid w:val="00CF09A4"/>
    <w:rsid w:val="00CF1379"/>
    <w:rsid w:val="00CF2403"/>
    <w:rsid w:val="00CF2618"/>
    <w:rsid w:val="00CF4AF6"/>
    <w:rsid w:val="00CF5398"/>
    <w:rsid w:val="00D00174"/>
    <w:rsid w:val="00D00B78"/>
    <w:rsid w:val="00D00FDB"/>
    <w:rsid w:val="00D01C72"/>
    <w:rsid w:val="00D01E92"/>
    <w:rsid w:val="00D03217"/>
    <w:rsid w:val="00D0442F"/>
    <w:rsid w:val="00D045C7"/>
    <w:rsid w:val="00D0609F"/>
    <w:rsid w:val="00D069A7"/>
    <w:rsid w:val="00D07CE8"/>
    <w:rsid w:val="00D109E0"/>
    <w:rsid w:val="00D1101A"/>
    <w:rsid w:val="00D116F1"/>
    <w:rsid w:val="00D12179"/>
    <w:rsid w:val="00D12569"/>
    <w:rsid w:val="00D14005"/>
    <w:rsid w:val="00D14989"/>
    <w:rsid w:val="00D15853"/>
    <w:rsid w:val="00D16DFF"/>
    <w:rsid w:val="00D16E28"/>
    <w:rsid w:val="00D214FB"/>
    <w:rsid w:val="00D21632"/>
    <w:rsid w:val="00D2277C"/>
    <w:rsid w:val="00D24B39"/>
    <w:rsid w:val="00D25619"/>
    <w:rsid w:val="00D257CA"/>
    <w:rsid w:val="00D25C8C"/>
    <w:rsid w:val="00D27A66"/>
    <w:rsid w:val="00D3177D"/>
    <w:rsid w:val="00D3200D"/>
    <w:rsid w:val="00D32043"/>
    <w:rsid w:val="00D32F72"/>
    <w:rsid w:val="00D34CD6"/>
    <w:rsid w:val="00D3532D"/>
    <w:rsid w:val="00D36610"/>
    <w:rsid w:val="00D432AE"/>
    <w:rsid w:val="00D43C76"/>
    <w:rsid w:val="00D43FBA"/>
    <w:rsid w:val="00D4438D"/>
    <w:rsid w:val="00D44686"/>
    <w:rsid w:val="00D45784"/>
    <w:rsid w:val="00D45DE9"/>
    <w:rsid w:val="00D46504"/>
    <w:rsid w:val="00D468B0"/>
    <w:rsid w:val="00D46FE8"/>
    <w:rsid w:val="00D4708C"/>
    <w:rsid w:val="00D473E9"/>
    <w:rsid w:val="00D47708"/>
    <w:rsid w:val="00D4794E"/>
    <w:rsid w:val="00D47A1C"/>
    <w:rsid w:val="00D47F41"/>
    <w:rsid w:val="00D5087F"/>
    <w:rsid w:val="00D51191"/>
    <w:rsid w:val="00D55B57"/>
    <w:rsid w:val="00D60195"/>
    <w:rsid w:val="00D6134A"/>
    <w:rsid w:val="00D624E0"/>
    <w:rsid w:val="00D63408"/>
    <w:rsid w:val="00D6355A"/>
    <w:rsid w:val="00D659B3"/>
    <w:rsid w:val="00D65A45"/>
    <w:rsid w:val="00D662C2"/>
    <w:rsid w:val="00D7076C"/>
    <w:rsid w:val="00D707B3"/>
    <w:rsid w:val="00D71B7A"/>
    <w:rsid w:val="00D724E5"/>
    <w:rsid w:val="00D72AFA"/>
    <w:rsid w:val="00D76647"/>
    <w:rsid w:val="00D76F4D"/>
    <w:rsid w:val="00D80BE5"/>
    <w:rsid w:val="00D821CF"/>
    <w:rsid w:val="00D82598"/>
    <w:rsid w:val="00D838BC"/>
    <w:rsid w:val="00D8485B"/>
    <w:rsid w:val="00D87A5A"/>
    <w:rsid w:val="00D90273"/>
    <w:rsid w:val="00D9039D"/>
    <w:rsid w:val="00D93C57"/>
    <w:rsid w:val="00D95406"/>
    <w:rsid w:val="00D95681"/>
    <w:rsid w:val="00D95AAD"/>
    <w:rsid w:val="00D95F2B"/>
    <w:rsid w:val="00D96F9F"/>
    <w:rsid w:val="00DA16E1"/>
    <w:rsid w:val="00DA2AC5"/>
    <w:rsid w:val="00DA4D0F"/>
    <w:rsid w:val="00DA4D97"/>
    <w:rsid w:val="00DA54EA"/>
    <w:rsid w:val="00DA5AA2"/>
    <w:rsid w:val="00DA61EF"/>
    <w:rsid w:val="00DA6600"/>
    <w:rsid w:val="00DB0128"/>
    <w:rsid w:val="00DB1DB4"/>
    <w:rsid w:val="00DB3397"/>
    <w:rsid w:val="00DB3C57"/>
    <w:rsid w:val="00DB42F7"/>
    <w:rsid w:val="00DB447E"/>
    <w:rsid w:val="00DB454A"/>
    <w:rsid w:val="00DB7A27"/>
    <w:rsid w:val="00DC01ED"/>
    <w:rsid w:val="00DC0CE3"/>
    <w:rsid w:val="00DC3EAF"/>
    <w:rsid w:val="00DC4A5E"/>
    <w:rsid w:val="00DC54D3"/>
    <w:rsid w:val="00DC57E6"/>
    <w:rsid w:val="00DD02EF"/>
    <w:rsid w:val="00DD1CA7"/>
    <w:rsid w:val="00DD27DF"/>
    <w:rsid w:val="00DD50D5"/>
    <w:rsid w:val="00DD5747"/>
    <w:rsid w:val="00DD5E7B"/>
    <w:rsid w:val="00DD5E83"/>
    <w:rsid w:val="00DE10BD"/>
    <w:rsid w:val="00DE2145"/>
    <w:rsid w:val="00DE29A7"/>
    <w:rsid w:val="00DE39EC"/>
    <w:rsid w:val="00DE4DA5"/>
    <w:rsid w:val="00DE5278"/>
    <w:rsid w:val="00DE5C0C"/>
    <w:rsid w:val="00DE635A"/>
    <w:rsid w:val="00DF026D"/>
    <w:rsid w:val="00DF039E"/>
    <w:rsid w:val="00DF1F07"/>
    <w:rsid w:val="00DF6836"/>
    <w:rsid w:val="00DF6E3D"/>
    <w:rsid w:val="00DF6EE2"/>
    <w:rsid w:val="00DF75C6"/>
    <w:rsid w:val="00DF7640"/>
    <w:rsid w:val="00E00335"/>
    <w:rsid w:val="00E01557"/>
    <w:rsid w:val="00E022DB"/>
    <w:rsid w:val="00E03449"/>
    <w:rsid w:val="00E03834"/>
    <w:rsid w:val="00E04579"/>
    <w:rsid w:val="00E0492A"/>
    <w:rsid w:val="00E06674"/>
    <w:rsid w:val="00E100DD"/>
    <w:rsid w:val="00E11060"/>
    <w:rsid w:val="00E11EBB"/>
    <w:rsid w:val="00E12038"/>
    <w:rsid w:val="00E14F7B"/>
    <w:rsid w:val="00E15DC2"/>
    <w:rsid w:val="00E16815"/>
    <w:rsid w:val="00E16995"/>
    <w:rsid w:val="00E17F97"/>
    <w:rsid w:val="00E21823"/>
    <w:rsid w:val="00E22F89"/>
    <w:rsid w:val="00E255C9"/>
    <w:rsid w:val="00E25BC2"/>
    <w:rsid w:val="00E25C02"/>
    <w:rsid w:val="00E26C0B"/>
    <w:rsid w:val="00E270B5"/>
    <w:rsid w:val="00E27464"/>
    <w:rsid w:val="00E340FB"/>
    <w:rsid w:val="00E35486"/>
    <w:rsid w:val="00E3589B"/>
    <w:rsid w:val="00E364FF"/>
    <w:rsid w:val="00E410F0"/>
    <w:rsid w:val="00E45DEA"/>
    <w:rsid w:val="00E463BA"/>
    <w:rsid w:val="00E5041B"/>
    <w:rsid w:val="00E50637"/>
    <w:rsid w:val="00E50A1A"/>
    <w:rsid w:val="00E50CDD"/>
    <w:rsid w:val="00E5180E"/>
    <w:rsid w:val="00E52C99"/>
    <w:rsid w:val="00E54B0B"/>
    <w:rsid w:val="00E55A02"/>
    <w:rsid w:val="00E5679D"/>
    <w:rsid w:val="00E57E5E"/>
    <w:rsid w:val="00E61382"/>
    <w:rsid w:val="00E62510"/>
    <w:rsid w:val="00E647C5"/>
    <w:rsid w:val="00E65BCD"/>
    <w:rsid w:val="00E66E6A"/>
    <w:rsid w:val="00E72150"/>
    <w:rsid w:val="00E72690"/>
    <w:rsid w:val="00E728D0"/>
    <w:rsid w:val="00E72EBC"/>
    <w:rsid w:val="00E74BCB"/>
    <w:rsid w:val="00E753CA"/>
    <w:rsid w:val="00E77A24"/>
    <w:rsid w:val="00E77A2D"/>
    <w:rsid w:val="00E800ED"/>
    <w:rsid w:val="00E80DA9"/>
    <w:rsid w:val="00E826D9"/>
    <w:rsid w:val="00E84CA8"/>
    <w:rsid w:val="00E86920"/>
    <w:rsid w:val="00E86E2E"/>
    <w:rsid w:val="00E90091"/>
    <w:rsid w:val="00E905B6"/>
    <w:rsid w:val="00E90B1D"/>
    <w:rsid w:val="00E933B2"/>
    <w:rsid w:val="00E93F7A"/>
    <w:rsid w:val="00E94680"/>
    <w:rsid w:val="00E968A2"/>
    <w:rsid w:val="00E97866"/>
    <w:rsid w:val="00EA0462"/>
    <w:rsid w:val="00EA11DA"/>
    <w:rsid w:val="00EA292A"/>
    <w:rsid w:val="00EB095F"/>
    <w:rsid w:val="00EB112E"/>
    <w:rsid w:val="00EB2356"/>
    <w:rsid w:val="00EB2BBA"/>
    <w:rsid w:val="00EB333F"/>
    <w:rsid w:val="00EB4D52"/>
    <w:rsid w:val="00EB5026"/>
    <w:rsid w:val="00EB6386"/>
    <w:rsid w:val="00EB6E05"/>
    <w:rsid w:val="00EC0F3F"/>
    <w:rsid w:val="00EC2994"/>
    <w:rsid w:val="00EC4AB7"/>
    <w:rsid w:val="00EC751C"/>
    <w:rsid w:val="00EC761D"/>
    <w:rsid w:val="00ED3349"/>
    <w:rsid w:val="00ED3966"/>
    <w:rsid w:val="00ED3E9B"/>
    <w:rsid w:val="00ED4185"/>
    <w:rsid w:val="00ED438F"/>
    <w:rsid w:val="00ED4EF5"/>
    <w:rsid w:val="00ED5225"/>
    <w:rsid w:val="00ED6FAD"/>
    <w:rsid w:val="00ED6FCF"/>
    <w:rsid w:val="00EE1CBF"/>
    <w:rsid w:val="00EE39B0"/>
    <w:rsid w:val="00EE4155"/>
    <w:rsid w:val="00EE42EE"/>
    <w:rsid w:val="00EE4481"/>
    <w:rsid w:val="00EE5735"/>
    <w:rsid w:val="00EE6CEB"/>
    <w:rsid w:val="00EE6F9F"/>
    <w:rsid w:val="00EF1699"/>
    <w:rsid w:val="00EF333F"/>
    <w:rsid w:val="00EF352C"/>
    <w:rsid w:val="00EF3FEC"/>
    <w:rsid w:val="00EF4A27"/>
    <w:rsid w:val="00EF5AC5"/>
    <w:rsid w:val="00EF6BB6"/>
    <w:rsid w:val="00EF6D6B"/>
    <w:rsid w:val="00EF7A55"/>
    <w:rsid w:val="00F0015D"/>
    <w:rsid w:val="00F0080B"/>
    <w:rsid w:val="00F0092F"/>
    <w:rsid w:val="00F00DD8"/>
    <w:rsid w:val="00F018C8"/>
    <w:rsid w:val="00F02270"/>
    <w:rsid w:val="00F02D44"/>
    <w:rsid w:val="00F0396E"/>
    <w:rsid w:val="00F045AA"/>
    <w:rsid w:val="00F06BBE"/>
    <w:rsid w:val="00F0749B"/>
    <w:rsid w:val="00F13BDD"/>
    <w:rsid w:val="00F14B26"/>
    <w:rsid w:val="00F15A52"/>
    <w:rsid w:val="00F15E0C"/>
    <w:rsid w:val="00F15ED5"/>
    <w:rsid w:val="00F16D06"/>
    <w:rsid w:val="00F21B54"/>
    <w:rsid w:val="00F22738"/>
    <w:rsid w:val="00F235C2"/>
    <w:rsid w:val="00F25E57"/>
    <w:rsid w:val="00F26132"/>
    <w:rsid w:val="00F2771C"/>
    <w:rsid w:val="00F27E89"/>
    <w:rsid w:val="00F30B36"/>
    <w:rsid w:val="00F34255"/>
    <w:rsid w:val="00F367B4"/>
    <w:rsid w:val="00F36AAD"/>
    <w:rsid w:val="00F3771E"/>
    <w:rsid w:val="00F37CB2"/>
    <w:rsid w:val="00F4252C"/>
    <w:rsid w:val="00F446E1"/>
    <w:rsid w:val="00F44A6D"/>
    <w:rsid w:val="00F44E96"/>
    <w:rsid w:val="00F451E5"/>
    <w:rsid w:val="00F454DD"/>
    <w:rsid w:val="00F461E6"/>
    <w:rsid w:val="00F462AD"/>
    <w:rsid w:val="00F50566"/>
    <w:rsid w:val="00F5259E"/>
    <w:rsid w:val="00F52630"/>
    <w:rsid w:val="00F52A34"/>
    <w:rsid w:val="00F60896"/>
    <w:rsid w:val="00F617A2"/>
    <w:rsid w:val="00F619E0"/>
    <w:rsid w:val="00F63BBA"/>
    <w:rsid w:val="00F675C1"/>
    <w:rsid w:val="00F73105"/>
    <w:rsid w:val="00F732ED"/>
    <w:rsid w:val="00F75FBF"/>
    <w:rsid w:val="00F766A2"/>
    <w:rsid w:val="00F76CF2"/>
    <w:rsid w:val="00F77070"/>
    <w:rsid w:val="00F77F18"/>
    <w:rsid w:val="00F8022D"/>
    <w:rsid w:val="00F8103A"/>
    <w:rsid w:val="00F835CF"/>
    <w:rsid w:val="00F85FD9"/>
    <w:rsid w:val="00F90166"/>
    <w:rsid w:val="00F927F0"/>
    <w:rsid w:val="00F928EA"/>
    <w:rsid w:val="00F95725"/>
    <w:rsid w:val="00F9572A"/>
    <w:rsid w:val="00FA238B"/>
    <w:rsid w:val="00FA4C09"/>
    <w:rsid w:val="00FA5577"/>
    <w:rsid w:val="00FA70E5"/>
    <w:rsid w:val="00FA7A07"/>
    <w:rsid w:val="00FB1816"/>
    <w:rsid w:val="00FB18A3"/>
    <w:rsid w:val="00FB31B2"/>
    <w:rsid w:val="00FB516B"/>
    <w:rsid w:val="00FB6841"/>
    <w:rsid w:val="00FB748C"/>
    <w:rsid w:val="00FC030C"/>
    <w:rsid w:val="00FC0AB7"/>
    <w:rsid w:val="00FC199D"/>
    <w:rsid w:val="00FC1B26"/>
    <w:rsid w:val="00FC2427"/>
    <w:rsid w:val="00FC2568"/>
    <w:rsid w:val="00FC4664"/>
    <w:rsid w:val="00FC48AD"/>
    <w:rsid w:val="00FC56C8"/>
    <w:rsid w:val="00FC5D37"/>
    <w:rsid w:val="00FC768C"/>
    <w:rsid w:val="00FC7FAC"/>
    <w:rsid w:val="00FD01E2"/>
    <w:rsid w:val="00FD0D55"/>
    <w:rsid w:val="00FD11C7"/>
    <w:rsid w:val="00FD1A06"/>
    <w:rsid w:val="00FD3C4A"/>
    <w:rsid w:val="00FD5BCE"/>
    <w:rsid w:val="00FD6CDD"/>
    <w:rsid w:val="00FE0AE1"/>
    <w:rsid w:val="00FE1C61"/>
    <w:rsid w:val="00FE1E56"/>
    <w:rsid w:val="00FE201C"/>
    <w:rsid w:val="00FE21BC"/>
    <w:rsid w:val="00FE390E"/>
    <w:rsid w:val="00FE4584"/>
    <w:rsid w:val="00FE5246"/>
    <w:rsid w:val="00FE566D"/>
    <w:rsid w:val="00FE5780"/>
    <w:rsid w:val="00FE7E6D"/>
    <w:rsid w:val="00FF0696"/>
    <w:rsid w:val="00FF13DF"/>
    <w:rsid w:val="00FF2B5B"/>
    <w:rsid w:val="00FF5804"/>
    <w:rsid w:val="00FF6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C51A2CB"/>
  <w15:chartTrackingRefBased/>
  <w15:docId w15:val="{C4B2443A-1A55-4A27-AE0D-CE579C2DC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="Calibri" w:hAnsi="Arial Narrow" w:cs="Calibri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Pr>
      <w:sz w:val="24"/>
      <w:szCs w:val="24"/>
      <w:lang w:eastAsia="en-US"/>
    </w:rPr>
  </w:style>
  <w:style w:type="paragraph" w:styleId="Cmsor1">
    <w:name w:val="heading 1"/>
    <w:basedOn w:val="Norml"/>
    <w:next w:val="Norml"/>
    <w:link w:val="Cmsor1Char"/>
    <w:qFormat/>
    <w:rsid w:val="006B44D6"/>
    <w:pPr>
      <w:keepNext/>
      <w:numPr>
        <w:numId w:val="1"/>
      </w:numPr>
      <w:suppressAutoHyphens/>
      <w:outlineLvl w:val="0"/>
    </w:pPr>
    <w:rPr>
      <w:rFonts w:eastAsia="Times New Roman" w:cs="Times New Roman"/>
      <w:b/>
      <w:sz w:val="32"/>
      <w:szCs w:val="20"/>
      <w:lang w:eastAsia="ar-SA"/>
    </w:rPr>
  </w:style>
  <w:style w:type="paragraph" w:styleId="Cmsor2">
    <w:name w:val="heading 2"/>
    <w:basedOn w:val="Norml"/>
    <w:next w:val="Norml"/>
    <w:link w:val="Cmsor2Char"/>
    <w:qFormat/>
    <w:rsid w:val="006B44D6"/>
    <w:pPr>
      <w:keepNext/>
      <w:numPr>
        <w:ilvl w:val="1"/>
        <w:numId w:val="1"/>
      </w:numPr>
      <w:suppressAutoHyphens/>
      <w:jc w:val="both"/>
      <w:outlineLvl w:val="1"/>
    </w:pPr>
    <w:rPr>
      <w:rFonts w:eastAsia="Times New Roman" w:cs="Times New Roman"/>
      <w:b/>
      <w:bCs/>
      <w:szCs w:val="20"/>
      <w:lang w:eastAsia="ar-SA"/>
    </w:rPr>
  </w:style>
  <w:style w:type="paragraph" w:styleId="Cmsor3">
    <w:name w:val="heading 3"/>
    <w:basedOn w:val="Norml"/>
    <w:next w:val="Norml"/>
    <w:link w:val="Cmsor3Char"/>
    <w:qFormat/>
    <w:rsid w:val="006B44D6"/>
    <w:pPr>
      <w:keepNext/>
      <w:numPr>
        <w:ilvl w:val="2"/>
        <w:numId w:val="1"/>
      </w:numPr>
      <w:tabs>
        <w:tab w:val="left" w:pos="2410"/>
      </w:tabs>
      <w:suppressAutoHyphens/>
      <w:outlineLvl w:val="2"/>
    </w:pPr>
    <w:rPr>
      <w:rFonts w:eastAsia="Times New Roman" w:cs="Times New Roman"/>
      <w:b/>
      <w:bCs/>
      <w:spacing w:val="52"/>
      <w:sz w:val="28"/>
      <w:szCs w:val="20"/>
      <w:lang w:eastAsia="ar-SA"/>
    </w:rPr>
  </w:style>
  <w:style w:type="paragraph" w:styleId="Cmsor4">
    <w:name w:val="heading 4"/>
    <w:basedOn w:val="Norml"/>
    <w:next w:val="Norml"/>
    <w:link w:val="Cmsor4Char"/>
    <w:qFormat/>
    <w:rsid w:val="006B44D6"/>
    <w:pPr>
      <w:keepNext/>
      <w:numPr>
        <w:ilvl w:val="3"/>
        <w:numId w:val="1"/>
      </w:numPr>
      <w:suppressAutoHyphens/>
      <w:outlineLvl w:val="3"/>
    </w:pPr>
    <w:rPr>
      <w:rFonts w:eastAsia="Times New Roman" w:cs="Times New Roman"/>
      <w:b/>
      <w:spacing w:val="80"/>
      <w:szCs w:val="20"/>
      <w:lang w:eastAsia="ar-SA"/>
    </w:rPr>
  </w:style>
  <w:style w:type="paragraph" w:styleId="Cmsor5">
    <w:name w:val="heading 5"/>
    <w:basedOn w:val="Norml"/>
    <w:next w:val="Norml"/>
    <w:link w:val="Cmsor5Char"/>
    <w:qFormat/>
    <w:rsid w:val="006B44D6"/>
    <w:pPr>
      <w:keepNext/>
      <w:numPr>
        <w:ilvl w:val="4"/>
        <w:numId w:val="1"/>
      </w:numPr>
      <w:suppressAutoHyphens/>
      <w:jc w:val="center"/>
      <w:outlineLvl w:val="4"/>
    </w:pPr>
    <w:rPr>
      <w:rFonts w:ascii="Tahoma" w:eastAsia="Times New Roman" w:hAnsi="Tahoma" w:cs="Times New Roman"/>
      <w:b/>
      <w:szCs w:val="20"/>
      <w:lang w:eastAsia="ar-SA"/>
    </w:rPr>
  </w:style>
  <w:style w:type="paragraph" w:styleId="Cmsor6">
    <w:name w:val="heading 6"/>
    <w:basedOn w:val="Norml"/>
    <w:next w:val="Norml"/>
    <w:link w:val="Cmsor6Char"/>
    <w:qFormat/>
    <w:rsid w:val="006B44D6"/>
    <w:pPr>
      <w:keepNext/>
      <w:numPr>
        <w:ilvl w:val="5"/>
        <w:numId w:val="1"/>
      </w:numPr>
      <w:suppressAutoHyphens/>
      <w:jc w:val="both"/>
      <w:outlineLvl w:val="5"/>
    </w:pPr>
    <w:rPr>
      <w:rFonts w:eastAsia="Times New Roman" w:cs="Times New Roman"/>
      <w:spacing w:val="20"/>
      <w:szCs w:val="20"/>
      <w:lang w:eastAsia="ar-SA"/>
    </w:rPr>
  </w:style>
  <w:style w:type="paragraph" w:styleId="Cmsor7">
    <w:name w:val="heading 7"/>
    <w:basedOn w:val="Norml"/>
    <w:next w:val="Norml"/>
    <w:link w:val="Cmsor7Char"/>
    <w:qFormat/>
    <w:rsid w:val="006B44D6"/>
    <w:pPr>
      <w:keepNext/>
      <w:numPr>
        <w:ilvl w:val="6"/>
        <w:numId w:val="1"/>
      </w:numPr>
      <w:suppressAutoHyphens/>
      <w:ind w:left="0" w:firstLine="708"/>
      <w:jc w:val="both"/>
      <w:outlineLvl w:val="6"/>
    </w:pPr>
    <w:rPr>
      <w:rFonts w:eastAsia="Times New Roman" w:cs="Times New Roman"/>
      <w:b/>
      <w:bCs/>
      <w:spacing w:val="20"/>
      <w:szCs w:val="20"/>
      <w:lang w:eastAsia="ar-SA"/>
    </w:rPr>
  </w:style>
  <w:style w:type="paragraph" w:styleId="Cmsor8">
    <w:name w:val="heading 8"/>
    <w:basedOn w:val="Norml"/>
    <w:next w:val="Norml"/>
    <w:link w:val="Cmsor8Char"/>
    <w:qFormat/>
    <w:rsid w:val="006B44D6"/>
    <w:pPr>
      <w:keepNext/>
      <w:numPr>
        <w:ilvl w:val="7"/>
        <w:numId w:val="1"/>
      </w:numPr>
      <w:suppressAutoHyphens/>
      <w:jc w:val="both"/>
      <w:outlineLvl w:val="7"/>
    </w:pPr>
    <w:rPr>
      <w:rFonts w:eastAsia="Times New Roman" w:cs="Times New Roman"/>
      <w:b/>
      <w:bCs/>
      <w:spacing w:val="20"/>
      <w:sz w:val="22"/>
      <w:szCs w:val="20"/>
      <w:lang w:eastAsia="ar-SA"/>
    </w:rPr>
  </w:style>
  <w:style w:type="paragraph" w:styleId="Cmsor9">
    <w:name w:val="heading 9"/>
    <w:basedOn w:val="Norml"/>
    <w:next w:val="Norml"/>
    <w:link w:val="Cmsor9Char"/>
    <w:uiPriority w:val="9"/>
    <w:qFormat/>
    <w:rsid w:val="006B44D6"/>
    <w:pPr>
      <w:keepNext/>
      <w:numPr>
        <w:ilvl w:val="8"/>
        <w:numId w:val="1"/>
      </w:numPr>
      <w:suppressAutoHyphens/>
      <w:jc w:val="both"/>
      <w:outlineLvl w:val="8"/>
    </w:pPr>
    <w:rPr>
      <w:rFonts w:eastAsia="Times New Roman" w:cs="Times New Roman"/>
      <w:b/>
      <w:bCs/>
      <w:spacing w:val="20"/>
      <w:szCs w:val="20"/>
      <w:u w:val="single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rsid w:val="006B44D6"/>
    <w:rPr>
      <w:rFonts w:eastAsia="Times New Roman" w:cs="Times New Roman"/>
      <w:b/>
      <w:sz w:val="32"/>
      <w:lang w:eastAsia="ar-SA"/>
    </w:rPr>
  </w:style>
  <w:style w:type="character" w:customStyle="1" w:styleId="Cmsor2Char">
    <w:name w:val="Címsor 2 Char"/>
    <w:link w:val="Cmsor2"/>
    <w:rsid w:val="006B44D6"/>
    <w:rPr>
      <w:rFonts w:eastAsia="Times New Roman" w:cs="Times New Roman"/>
      <w:b/>
      <w:bCs/>
      <w:sz w:val="24"/>
      <w:lang w:eastAsia="ar-SA"/>
    </w:rPr>
  </w:style>
  <w:style w:type="character" w:customStyle="1" w:styleId="Cmsor3Char">
    <w:name w:val="Címsor 3 Char"/>
    <w:link w:val="Cmsor3"/>
    <w:rsid w:val="006B44D6"/>
    <w:rPr>
      <w:rFonts w:eastAsia="Times New Roman" w:cs="Times New Roman"/>
      <w:b/>
      <w:bCs/>
      <w:spacing w:val="52"/>
      <w:sz w:val="28"/>
      <w:lang w:eastAsia="ar-SA"/>
    </w:rPr>
  </w:style>
  <w:style w:type="character" w:customStyle="1" w:styleId="Cmsor4Char">
    <w:name w:val="Címsor 4 Char"/>
    <w:link w:val="Cmsor4"/>
    <w:rsid w:val="006B44D6"/>
    <w:rPr>
      <w:rFonts w:eastAsia="Times New Roman" w:cs="Times New Roman"/>
      <w:b/>
      <w:spacing w:val="80"/>
      <w:sz w:val="24"/>
      <w:lang w:eastAsia="ar-SA"/>
    </w:rPr>
  </w:style>
  <w:style w:type="character" w:customStyle="1" w:styleId="Cmsor5Char">
    <w:name w:val="Címsor 5 Char"/>
    <w:link w:val="Cmsor5"/>
    <w:rsid w:val="006B44D6"/>
    <w:rPr>
      <w:rFonts w:ascii="Tahoma" w:eastAsia="Times New Roman" w:hAnsi="Tahoma" w:cs="Times New Roman"/>
      <w:b/>
      <w:sz w:val="24"/>
      <w:lang w:eastAsia="ar-SA"/>
    </w:rPr>
  </w:style>
  <w:style w:type="character" w:customStyle="1" w:styleId="Cmsor6Char">
    <w:name w:val="Címsor 6 Char"/>
    <w:link w:val="Cmsor6"/>
    <w:rsid w:val="006B44D6"/>
    <w:rPr>
      <w:rFonts w:eastAsia="Times New Roman" w:cs="Times New Roman"/>
      <w:spacing w:val="20"/>
      <w:sz w:val="24"/>
      <w:lang w:eastAsia="ar-SA"/>
    </w:rPr>
  </w:style>
  <w:style w:type="character" w:customStyle="1" w:styleId="Cmsor7Char">
    <w:name w:val="Címsor 7 Char"/>
    <w:link w:val="Cmsor7"/>
    <w:rsid w:val="006B44D6"/>
    <w:rPr>
      <w:rFonts w:eastAsia="Times New Roman" w:cs="Times New Roman"/>
      <w:b/>
      <w:bCs/>
      <w:spacing w:val="20"/>
      <w:sz w:val="24"/>
      <w:lang w:eastAsia="ar-SA"/>
    </w:rPr>
  </w:style>
  <w:style w:type="character" w:customStyle="1" w:styleId="Cmsor8Char">
    <w:name w:val="Címsor 8 Char"/>
    <w:link w:val="Cmsor8"/>
    <w:rsid w:val="006B44D6"/>
    <w:rPr>
      <w:rFonts w:eastAsia="Times New Roman" w:cs="Times New Roman"/>
      <w:b/>
      <w:bCs/>
      <w:spacing w:val="20"/>
      <w:sz w:val="22"/>
      <w:lang w:eastAsia="ar-SA"/>
    </w:rPr>
  </w:style>
  <w:style w:type="character" w:customStyle="1" w:styleId="Cmsor9Char">
    <w:name w:val="Címsor 9 Char"/>
    <w:link w:val="Cmsor9"/>
    <w:uiPriority w:val="9"/>
    <w:rsid w:val="006B44D6"/>
    <w:rPr>
      <w:rFonts w:eastAsia="Times New Roman" w:cs="Times New Roman"/>
      <w:b/>
      <w:bCs/>
      <w:spacing w:val="20"/>
      <w:sz w:val="24"/>
      <w:u w:val="single"/>
      <w:lang w:eastAsia="ar-SA"/>
    </w:rPr>
  </w:style>
  <w:style w:type="character" w:customStyle="1" w:styleId="WW8Num1z0">
    <w:name w:val="WW8Num1z0"/>
    <w:rsid w:val="006B44D6"/>
    <w:rPr>
      <w:rFonts w:ascii="Symbol" w:hAnsi="Symbol"/>
    </w:rPr>
  </w:style>
  <w:style w:type="character" w:customStyle="1" w:styleId="WW8Num2z0">
    <w:name w:val="WW8Num2z0"/>
    <w:rsid w:val="006B44D6"/>
    <w:rPr>
      <w:rFonts w:ascii="Symbol" w:hAnsi="Symbol"/>
    </w:rPr>
  </w:style>
  <w:style w:type="character" w:customStyle="1" w:styleId="WW8Num3z0">
    <w:name w:val="WW8Num3z0"/>
    <w:rsid w:val="006B44D6"/>
    <w:rPr>
      <w:rFonts w:ascii="Arial Narrow" w:hAnsi="Arial Narrow"/>
    </w:rPr>
  </w:style>
  <w:style w:type="character" w:customStyle="1" w:styleId="WW8Num4z0">
    <w:name w:val="WW8Num4z0"/>
    <w:rsid w:val="006B44D6"/>
    <w:rPr>
      <w:rFonts w:ascii="Wingdings" w:hAnsi="Wingdings"/>
      <w:sz w:val="16"/>
    </w:rPr>
  </w:style>
  <w:style w:type="character" w:customStyle="1" w:styleId="WW8Num7z1">
    <w:name w:val="WW8Num7z1"/>
    <w:rsid w:val="006B44D6"/>
    <w:rPr>
      <w:rFonts w:ascii="Symbol" w:hAnsi="Symbol"/>
    </w:rPr>
  </w:style>
  <w:style w:type="character" w:customStyle="1" w:styleId="WW8Num9z0">
    <w:name w:val="WW8Num9z0"/>
    <w:rsid w:val="006B44D6"/>
    <w:rPr>
      <w:rFonts w:ascii="Arial Narrow" w:hAnsi="Arial Narrow"/>
      <w:b w:val="0"/>
      <w:i w:val="0"/>
      <w:sz w:val="24"/>
    </w:rPr>
  </w:style>
  <w:style w:type="character" w:customStyle="1" w:styleId="WW8Num10z0">
    <w:name w:val="WW8Num10z0"/>
    <w:rsid w:val="006B44D6"/>
    <w:rPr>
      <w:rFonts w:ascii="Arial Narrow" w:hAnsi="Arial Narrow"/>
      <w:b w:val="0"/>
      <w:i w:val="0"/>
      <w:sz w:val="24"/>
    </w:rPr>
  </w:style>
  <w:style w:type="character" w:customStyle="1" w:styleId="WW8Num11z0">
    <w:name w:val="WW8Num11z0"/>
    <w:rsid w:val="006B44D6"/>
    <w:rPr>
      <w:rFonts w:ascii="Arial Narrow" w:hAnsi="Arial Narrow"/>
      <w:b w:val="0"/>
      <w:i w:val="0"/>
      <w:sz w:val="24"/>
    </w:rPr>
  </w:style>
  <w:style w:type="character" w:customStyle="1" w:styleId="WW8Num12z0">
    <w:name w:val="WW8Num12z0"/>
    <w:rsid w:val="006B44D6"/>
    <w:rPr>
      <w:rFonts w:ascii="Arial Narrow" w:hAnsi="Arial Narrow"/>
      <w:b w:val="0"/>
      <w:i w:val="0"/>
      <w:sz w:val="24"/>
    </w:rPr>
  </w:style>
  <w:style w:type="character" w:customStyle="1" w:styleId="WW8Num14z0">
    <w:name w:val="WW8Num14z0"/>
    <w:rsid w:val="006B44D6"/>
    <w:rPr>
      <w:rFonts w:ascii="Times New Roman" w:eastAsia="Times New Roman" w:hAnsi="Times New Roman" w:cs="Times New Roman"/>
    </w:rPr>
  </w:style>
  <w:style w:type="character" w:customStyle="1" w:styleId="WW8Num14z1">
    <w:name w:val="WW8Num14z1"/>
    <w:rsid w:val="006B44D6"/>
    <w:rPr>
      <w:rFonts w:ascii="Courier New" w:hAnsi="Courier New" w:cs="Courier New"/>
    </w:rPr>
  </w:style>
  <w:style w:type="character" w:customStyle="1" w:styleId="WW8Num14z2">
    <w:name w:val="WW8Num14z2"/>
    <w:rsid w:val="006B44D6"/>
    <w:rPr>
      <w:rFonts w:ascii="Wingdings" w:hAnsi="Wingdings"/>
    </w:rPr>
  </w:style>
  <w:style w:type="character" w:customStyle="1" w:styleId="WW8Num14z3">
    <w:name w:val="WW8Num14z3"/>
    <w:rsid w:val="006B44D6"/>
    <w:rPr>
      <w:rFonts w:ascii="Symbol" w:hAnsi="Symbol"/>
    </w:rPr>
  </w:style>
  <w:style w:type="character" w:customStyle="1" w:styleId="WW8Num15z0">
    <w:name w:val="WW8Num15z0"/>
    <w:rsid w:val="006B44D6"/>
    <w:rPr>
      <w:rFonts w:ascii="Symbol" w:hAnsi="Symbol"/>
    </w:rPr>
  </w:style>
  <w:style w:type="character" w:customStyle="1" w:styleId="WW8Num15z1">
    <w:name w:val="WW8Num15z1"/>
    <w:rsid w:val="006B44D6"/>
    <w:rPr>
      <w:rFonts w:ascii="Courier New" w:hAnsi="Courier New"/>
    </w:rPr>
  </w:style>
  <w:style w:type="character" w:customStyle="1" w:styleId="WW8Num15z2">
    <w:name w:val="WW8Num15z2"/>
    <w:rsid w:val="006B44D6"/>
    <w:rPr>
      <w:rFonts w:ascii="Wingdings" w:hAnsi="Wingdings"/>
    </w:rPr>
  </w:style>
  <w:style w:type="character" w:customStyle="1" w:styleId="WW8Num16z0">
    <w:name w:val="WW8Num16z0"/>
    <w:rsid w:val="006B44D6"/>
    <w:rPr>
      <w:rFonts w:ascii="Wingdings" w:hAnsi="Wingdings"/>
      <w:sz w:val="16"/>
    </w:rPr>
  </w:style>
  <w:style w:type="character" w:customStyle="1" w:styleId="WW8Num16z1">
    <w:name w:val="WW8Num16z1"/>
    <w:rsid w:val="006B44D6"/>
    <w:rPr>
      <w:rFonts w:ascii="Courier New" w:hAnsi="Courier New" w:cs="Courier New"/>
    </w:rPr>
  </w:style>
  <w:style w:type="character" w:customStyle="1" w:styleId="WW8Num16z2">
    <w:name w:val="WW8Num16z2"/>
    <w:rsid w:val="006B44D6"/>
    <w:rPr>
      <w:rFonts w:ascii="Wingdings" w:hAnsi="Wingdings"/>
    </w:rPr>
  </w:style>
  <w:style w:type="character" w:customStyle="1" w:styleId="WW8Num16z3">
    <w:name w:val="WW8Num16z3"/>
    <w:rsid w:val="006B44D6"/>
    <w:rPr>
      <w:rFonts w:ascii="Symbol" w:hAnsi="Symbol"/>
    </w:rPr>
  </w:style>
  <w:style w:type="character" w:customStyle="1" w:styleId="WW8Num18z0">
    <w:name w:val="WW8Num18z0"/>
    <w:rsid w:val="006B44D6"/>
    <w:rPr>
      <w:rFonts w:ascii="Symbol" w:hAnsi="Symbol"/>
    </w:rPr>
  </w:style>
  <w:style w:type="character" w:customStyle="1" w:styleId="WW8Num18z1">
    <w:name w:val="WW8Num18z1"/>
    <w:rsid w:val="006B44D6"/>
    <w:rPr>
      <w:rFonts w:ascii="Courier New" w:hAnsi="Courier New" w:cs="Courier New"/>
    </w:rPr>
  </w:style>
  <w:style w:type="character" w:customStyle="1" w:styleId="WW8Num18z2">
    <w:name w:val="WW8Num18z2"/>
    <w:rsid w:val="006B44D6"/>
    <w:rPr>
      <w:rFonts w:ascii="Wingdings" w:hAnsi="Wingdings"/>
    </w:rPr>
  </w:style>
  <w:style w:type="character" w:customStyle="1" w:styleId="WW8Num19z0">
    <w:name w:val="WW8Num19z0"/>
    <w:rsid w:val="006B44D6"/>
    <w:rPr>
      <w:rFonts w:ascii="Wingdings" w:hAnsi="Wingdings"/>
      <w:sz w:val="16"/>
    </w:rPr>
  </w:style>
  <w:style w:type="character" w:customStyle="1" w:styleId="WW8Num19z1">
    <w:name w:val="WW8Num19z1"/>
    <w:rsid w:val="006B44D6"/>
    <w:rPr>
      <w:rFonts w:ascii="Courier New" w:hAnsi="Courier New" w:cs="Courier New"/>
    </w:rPr>
  </w:style>
  <w:style w:type="character" w:customStyle="1" w:styleId="WW8Num19z2">
    <w:name w:val="WW8Num19z2"/>
    <w:rsid w:val="006B44D6"/>
    <w:rPr>
      <w:rFonts w:ascii="Wingdings" w:hAnsi="Wingdings"/>
    </w:rPr>
  </w:style>
  <w:style w:type="character" w:customStyle="1" w:styleId="WW8Num19z3">
    <w:name w:val="WW8Num19z3"/>
    <w:rsid w:val="006B44D6"/>
    <w:rPr>
      <w:rFonts w:ascii="Symbol" w:hAnsi="Symbol"/>
    </w:rPr>
  </w:style>
  <w:style w:type="character" w:customStyle="1" w:styleId="WW8Num20z0">
    <w:name w:val="WW8Num20z0"/>
    <w:rsid w:val="006B44D6"/>
    <w:rPr>
      <w:rFonts w:ascii="Wingdings" w:hAnsi="Wingdings"/>
    </w:rPr>
  </w:style>
  <w:style w:type="character" w:customStyle="1" w:styleId="WW8Num20z1">
    <w:name w:val="WW8Num20z1"/>
    <w:rsid w:val="006B44D6"/>
    <w:rPr>
      <w:rFonts w:ascii="Courier New" w:hAnsi="Courier New" w:cs="Courier New"/>
    </w:rPr>
  </w:style>
  <w:style w:type="character" w:customStyle="1" w:styleId="WW8Num20z3">
    <w:name w:val="WW8Num20z3"/>
    <w:rsid w:val="006B44D6"/>
    <w:rPr>
      <w:rFonts w:ascii="Symbol" w:hAnsi="Symbol"/>
    </w:rPr>
  </w:style>
  <w:style w:type="character" w:customStyle="1" w:styleId="WW8Num21z0">
    <w:name w:val="WW8Num21z0"/>
    <w:rsid w:val="006B44D6"/>
    <w:rPr>
      <w:rFonts w:ascii="Wingdings" w:hAnsi="Wingdings"/>
    </w:rPr>
  </w:style>
  <w:style w:type="character" w:customStyle="1" w:styleId="WW8Num21z1">
    <w:name w:val="WW8Num21z1"/>
    <w:rsid w:val="006B44D6"/>
    <w:rPr>
      <w:rFonts w:ascii="Courier New" w:hAnsi="Courier New" w:cs="Courier New"/>
    </w:rPr>
  </w:style>
  <w:style w:type="character" w:customStyle="1" w:styleId="WW8Num21z3">
    <w:name w:val="WW8Num21z3"/>
    <w:rsid w:val="006B44D6"/>
    <w:rPr>
      <w:rFonts w:ascii="Symbol" w:hAnsi="Symbol"/>
    </w:rPr>
  </w:style>
  <w:style w:type="character" w:customStyle="1" w:styleId="WW8Num22z0">
    <w:name w:val="WW8Num22z0"/>
    <w:rsid w:val="006B44D6"/>
    <w:rPr>
      <w:rFonts w:ascii="Wingdings" w:hAnsi="Wingdings"/>
    </w:rPr>
  </w:style>
  <w:style w:type="character" w:customStyle="1" w:styleId="WW8Num22z1">
    <w:name w:val="WW8Num22z1"/>
    <w:rsid w:val="006B44D6"/>
    <w:rPr>
      <w:rFonts w:ascii="Courier New" w:hAnsi="Courier New" w:cs="Courier New"/>
    </w:rPr>
  </w:style>
  <w:style w:type="character" w:customStyle="1" w:styleId="WW8Num22z3">
    <w:name w:val="WW8Num22z3"/>
    <w:rsid w:val="006B44D6"/>
    <w:rPr>
      <w:rFonts w:ascii="Symbol" w:hAnsi="Symbol"/>
    </w:rPr>
  </w:style>
  <w:style w:type="character" w:customStyle="1" w:styleId="WW8Num23z0">
    <w:name w:val="WW8Num23z0"/>
    <w:rsid w:val="006B44D6"/>
    <w:rPr>
      <w:rFonts w:ascii="Symbol" w:hAnsi="Symbol"/>
    </w:rPr>
  </w:style>
  <w:style w:type="character" w:customStyle="1" w:styleId="WW8Num23z1">
    <w:name w:val="WW8Num23z1"/>
    <w:rsid w:val="006B44D6"/>
    <w:rPr>
      <w:rFonts w:ascii="Wingdings" w:hAnsi="Wingdings"/>
    </w:rPr>
  </w:style>
  <w:style w:type="character" w:customStyle="1" w:styleId="WW8Num26z0">
    <w:name w:val="WW8Num26z0"/>
    <w:rsid w:val="006B44D6"/>
    <w:rPr>
      <w:rFonts w:ascii="Courier New" w:hAnsi="Courier New"/>
    </w:rPr>
  </w:style>
  <w:style w:type="character" w:customStyle="1" w:styleId="WW8Num26z1">
    <w:name w:val="WW8Num26z1"/>
    <w:rsid w:val="006B44D6"/>
    <w:rPr>
      <w:rFonts w:ascii="Courier New" w:hAnsi="Courier New" w:cs="Courier New"/>
    </w:rPr>
  </w:style>
  <w:style w:type="character" w:customStyle="1" w:styleId="WW8Num26z2">
    <w:name w:val="WW8Num26z2"/>
    <w:rsid w:val="006B44D6"/>
    <w:rPr>
      <w:rFonts w:ascii="Wingdings" w:hAnsi="Wingdings"/>
    </w:rPr>
  </w:style>
  <w:style w:type="character" w:customStyle="1" w:styleId="WW8Num26z3">
    <w:name w:val="WW8Num26z3"/>
    <w:rsid w:val="006B44D6"/>
    <w:rPr>
      <w:rFonts w:ascii="Symbol" w:hAnsi="Symbol"/>
    </w:rPr>
  </w:style>
  <w:style w:type="character" w:customStyle="1" w:styleId="WW8Num27z0">
    <w:name w:val="WW8Num27z0"/>
    <w:rsid w:val="006B44D6"/>
    <w:rPr>
      <w:rFonts w:ascii="Times New Roman" w:hAnsi="Times New Roman"/>
      <w:b w:val="0"/>
      <w:i w:val="0"/>
      <w:sz w:val="24"/>
      <w:szCs w:val="24"/>
    </w:rPr>
  </w:style>
  <w:style w:type="character" w:customStyle="1" w:styleId="WW8Num28z2">
    <w:name w:val="WW8Num28z2"/>
    <w:rsid w:val="006B44D6"/>
    <w:rPr>
      <w:b w:val="0"/>
      <w:i w:val="0"/>
    </w:rPr>
  </w:style>
  <w:style w:type="character" w:customStyle="1" w:styleId="WW8Num29z0">
    <w:name w:val="WW8Num29z0"/>
    <w:rsid w:val="006B44D6"/>
    <w:rPr>
      <w:rFonts w:ascii="Symbol" w:hAnsi="Symbol"/>
    </w:rPr>
  </w:style>
  <w:style w:type="character" w:customStyle="1" w:styleId="WW8Num29z1">
    <w:name w:val="WW8Num29z1"/>
    <w:rsid w:val="006B44D6"/>
    <w:rPr>
      <w:rFonts w:ascii="Courier New" w:hAnsi="Courier New"/>
    </w:rPr>
  </w:style>
  <w:style w:type="character" w:customStyle="1" w:styleId="WW8Num29z2">
    <w:name w:val="WW8Num29z2"/>
    <w:rsid w:val="006B44D6"/>
    <w:rPr>
      <w:rFonts w:ascii="Wingdings" w:hAnsi="Wingdings"/>
    </w:rPr>
  </w:style>
  <w:style w:type="character" w:customStyle="1" w:styleId="WW8Num30z0">
    <w:name w:val="WW8Num30z0"/>
    <w:rsid w:val="006B44D6"/>
    <w:rPr>
      <w:rFonts w:ascii="Wingdings" w:hAnsi="Wingdings"/>
    </w:rPr>
  </w:style>
  <w:style w:type="character" w:customStyle="1" w:styleId="WW8Num30z1">
    <w:name w:val="WW8Num30z1"/>
    <w:rsid w:val="006B44D6"/>
    <w:rPr>
      <w:rFonts w:ascii="Courier New" w:hAnsi="Courier New" w:cs="Courier New"/>
    </w:rPr>
  </w:style>
  <w:style w:type="character" w:customStyle="1" w:styleId="WW8Num30z3">
    <w:name w:val="WW8Num30z3"/>
    <w:rsid w:val="006B44D6"/>
    <w:rPr>
      <w:rFonts w:ascii="Symbol" w:hAnsi="Symbol"/>
    </w:rPr>
  </w:style>
  <w:style w:type="character" w:customStyle="1" w:styleId="WW8Num31z0">
    <w:name w:val="WW8Num31z0"/>
    <w:rsid w:val="006B44D6"/>
    <w:rPr>
      <w:rFonts w:ascii="Wingdings" w:hAnsi="Wingdings"/>
    </w:rPr>
  </w:style>
  <w:style w:type="character" w:customStyle="1" w:styleId="WW8Num31z1">
    <w:name w:val="WW8Num31z1"/>
    <w:rsid w:val="006B44D6"/>
    <w:rPr>
      <w:rFonts w:ascii="Courier New" w:hAnsi="Courier New" w:cs="Courier New"/>
    </w:rPr>
  </w:style>
  <w:style w:type="character" w:customStyle="1" w:styleId="WW8Num31z3">
    <w:name w:val="WW8Num31z3"/>
    <w:rsid w:val="006B44D6"/>
    <w:rPr>
      <w:rFonts w:ascii="Symbol" w:hAnsi="Symbol"/>
    </w:rPr>
  </w:style>
  <w:style w:type="character" w:customStyle="1" w:styleId="WW8Num32z0">
    <w:name w:val="WW8Num32z0"/>
    <w:rsid w:val="006B44D6"/>
    <w:rPr>
      <w:rFonts w:ascii="Symbol" w:hAnsi="Symbol"/>
    </w:rPr>
  </w:style>
  <w:style w:type="character" w:customStyle="1" w:styleId="WW8Num32z1">
    <w:name w:val="WW8Num32z1"/>
    <w:rsid w:val="006B44D6"/>
    <w:rPr>
      <w:rFonts w:ascii="Courier New" w:hAnsi="Courier New" w:cs="Courier New"/>
    </w:rPr>
  </w:style>
  <w:style w:type="character" w:customStyle="1" w:styleId="WW8Num32z2">
    <w:name w:val="WW8Num32z2"/>
    <w:rsid w:val="006B44D6"/>
    <w:rPr>
      <w:rFonts w:ascii="Wingdings" w:hAnsi="Wingdings"/>
    </w:rPr>
  </w:style>
  <w:style w:type="character" w:customStyle="1" w:styleId="WW8Num35z0">
    <w:name w:val="WW8Num35z0"/>
    <w:rsid w:val="006B44D6"/>
    <w:rPr>
      <w:rFonts w:ascii="Wingdings" w:hAnsi="Wingdings"/>
    </w:rPr>
  </w:style>
  <w:style w:type="character" w:customStyle="1" w:styleId="WW8Num35z1">
    <w:name w:val="WW8Num35z1"/>
    <w:rsid w:val="006B44D6"/>
    <w:rPr>
      <w:rFonts w:ascii="Courier New" w:hAnsi="Courier New" w:cs="Courier New"/>
    </w:rPr>
  </w:style>
  <w:style w:type="character" w:customStyle="1" w:styleId="WW8Num35z3">
    <w:name w:val="WW8Num35z3"/>
    <w:rsid w:val="006B44D6"/>
    <w:rPr>
      <w:rFonts w:ascii="Symbol" w:hAnsi="Symbol"/>
    </w:rPr>
  </w:style>
  <w:style w:type="character" w:customStyle="1" w:styleId="WW8Num38z0">
    <w:name w:val="WW8Num38z0"/>
    <w:rsid w:val="006B44D6"/>
    <w:rPr>
      <w:rFonts w:ascii="Wingdings" w:hAnsi="Wingdings"/>
    </w:rPr>
  </w:style>
  <w:style w:type="character" w:customStyle="1" w:styleId="WW8Num38z1">
    <w:name w:val="WW8Num38z1"/>
    <w:rsid w:val="006B44D6"/>
    <w:rPr>
      <w:rFonts w:ascii="Courier New" w:hAnsi="Courier New" w:cs="Courier New"/>
    </w:rPr>
  </w:style>
  <w:style w:type="character" w:customStyle="1" w:styleId="WW8Num38z3">
    <w:name w:val="WW8Num38z3"/>
    <w:rsid w:val="006B44D6"/>
    <w:rPr>
      <w:rFonts w:ascii="Symbol" w:hAnsi="Symbol"/>
    </w:rPr>
  </w:style>
  <w:style w:type="character" w:customStyle="1" w:styleId="WW8Num40z0">
    <w:name w:val="WW8Num40z0"/>
    <w:rsid w:val="006B44D6"/>
    <w:rPr>
      <w:rFonts w:ascii="Arial Narrow" w:eastAsia="Times New Roman" w:hAnsi="Arial Narrow" w:cs="Times New Roman"/>
    </w:rPr>
  </w:style>
  <w:style w:type="character" w:customStyle="1" w:styleId="WW8Num40z1">
    <w:name w:val="WW8Num40z1"/>
    <w:rsid w:val="006B44D6"/>
    <w:rPr>
      <w:rFonts w:ascii="Courier New" w:hAnsi="Courier New" w:cs="Courier New"/>
    </w:rPr>
  </w:style>
  <w:style w:type="character" w:customStyle="1" w:styleId="WW8Num40z2">
    <w:name w:val="WW8Num40z2"/>
    <w:rsid w:val="006B44D6"/>
    <w:rPr>
      <w:rFonts w:ascii="Wingdings" w:hAnsi="Wingdings"/>
    </w:rPr>
  </w:style>
  <w:style w:type="character" w:customStyle="1" w:styleId="WW8Num40z3">
    <w:name w:val="WW8Num40z3"/>
    <w:rsid w:val="006B44D6"/>
    <w:rPr>
      <w:rFonts w:ascii="Symbol" w:hAnsi="Symbol"/>
    </w:rPr>
  </w:style>
  <w:style w:type="character" w:customStyle="1" w:styleId="WW8Num42z0">
    <w:name w:val="WW8Num42z0"/>
    <w:rsid w:val="006B44D6"/>
    <w:rPr>
      <w:rFonts w:ascii="Wingdings" w:hAnsi="Wingdings"/>
    </w:rPr>
  </w:style>
  <w:style w:type="character" w:customStyle="1" w:styleId="WW8Num42z1">
    <w:name w:val="WW8Num42z1"/>
    <w:rsid w:val="006B44D6"/>
    <w:rPr>
      <w:rFonts w:ascii="Courier New" w:hAnsi="Courier New" w:cs="Courier New"/>
    </w:rPr>
  </w:style>
  <w:style w:type="character" w:customStyle="1" w:styleId="WW8Num42z3">
    <w:name w:val="WW8Num42z3"/>
    <w:rsid w:val="006B44D6"/>
    <w:rPr>
      <w:rFonts w:ascii="Symbol" w:hAnsi="Symbol"/>
    </w:rPr>
  </w:style>
  <w:style w:type="character" w:customStyle="1" w:styleId="WW8Num43z0">
    <w:name w:val="WW8Num43z0"/>
    <w:rsid w:val="006B44D6"/>
    <w:rPr>
      <w:rFonts w:ascii="Wingdings" w:hAnsi="Wingdings"/>
    </w:rPr>
  </w:style>
  <w:style w:type="character" w:customStyle="1" w:styleId="WW8Num43z1">
    <w:name w:val="WW8Num43z1"/>
    <w:rsid w:val="006B44D6"/>
    <w:rPr>
      <w:rFonts w:ascii="Courier New" w:hAnsi="Courier New" w:cs="Courier New"/>
    </w:rPr>
  </w:style>
  <w:style w:type="character" w:customStyle="1" w:styleId="WW8Num43z3">
    <w:name w:val="WW8Num43z3"/>
    <w:rsid w:val="006B44D6"/>
    <w:rPr>
      <w:rFonts w:ascii="Symbol" w:hAnsi="Symbol"/>
    </w:rPr>
  </w:style>
  <w:style w:type="character" w:customStyle="1" w:styleId="WW8Num44z0">
    <w:name w:val="WW8Num44z0"/>
    <w:rsid w:val="006B44D6"/>
    <w:rPr>
      <w:rFonts w:ascii="Wingdings" w:hAnsi="Wingdings"/>
    </w:rPr>
  </w:style>
  <w:style w:type="character" w:customStyle="1" w:styleId="WW8Num44z1">
    <w:name w:val="WW8Num44z1"/>
    <w:rsid w:val="006B44D6"/>
    <w:rPr>
      <w:rFonts w:ascii="Courier New" w:hAnsi="Courier New" w:cs="Courier New"/>
    </w:rPr>
  </w:style>
  <w:style w:type="character" w:customStyle="1" w:styleId="WW8Num44z3">
    <w:name w:val="WW8Num44z3"/>
    <w:rsid w:val="006B44D6"/>
    <w:rPr>
      <w:rFonts w:ascii="Symbol" w:hAnsi="Symbol"/>
    </w:rPr>
  </w:style>
  <w:style w:type="character" w:customStyle="1" w:styleId="WW8Num45z0">
    <w:name w:val="WW8Num45z0"/>
    <w:rsid w:val="006B44D6"/>
    <w:rPr>
      <w:rFonts w:ascii="Symbol" w:hAnsi="Symbol"/>
      <w:color w:val="auto"/>
    </w:rPr>
  </w:style>
  <w:style w:type="character" w:customStyle="1" w:styleId="WW8Num45z1">
    <w:name w:val="WW8Num45z1"/>
    <w:rsid w:val="006B44D6"/>
    <w:rPr>
      <w:rFonts w:ascii="Courier New" w:hAnsi="Courier New" w:cs="Courier New"/>
    </w:rPr>
  </w:style>
  <w:style w:type="character" w:customStyle="1" w:styleId="WW8Num45z2">
    <w:name w:val="WW8Num45z2"/>
    <w:rsid w:val="006B44D6"/>
    <w:rPr>
      <w:rFonts w:ascii="Wingdings" w:hAnsi="Wingdings"/>
    </w:rPr>
  </w:style>
  <w:style w:type="character" w:customStyle="1" w:styleId="WW8Num45z3">
    <w:name w:val="WW8Num45z3"/>
    <w:rsid w:val="006B44D6"/>
    <w:rPr>
      <w:rFonts w:ascii="Symbol" w:hAnsi="Symbol"/>
    </w:rPr>
  </w:style>
  <w:style w:type="character" w:customStyle="1" w:styleId="WW8Num47z0">
    <w:name w:val="WW8Num47z0"/>
    <w:rsid w:val="006B44D6"/>
    <w:rPr>
      <w:rFonts w:ascii="Arial Narrow" w:hAnsi="Arial Narrow"/>
      <w:b w:val="0"/>
      <w:i w:val="0"/>
      <w:color w:val="auto"/>
      <w:sz w:val="16"/>
      <w:szCs w:val="16"/>
    </w:rPr>
  </w:style>
  <w:style w:type="character" w:customStyle="1" w:styleId="WW8Num47z1">
    <w:name w:val="WW8Num47z1"/>
    <w:rsid w:val="006B44D6"/>
    <w:rPr>
      <w:rFonts w:ascii="Courier New" w:hAnsi="Courier New" w:cs="Courier New"/>
    </w:rPr>
  </w:style>
  <w:style w:type="character" w:customStyle="1" w:styleId="WW8Num47z2">
    <w:name w:val="WW8Num47z2"/>
    <w:rsid w:val="006B44D6"/>
    <w:rPr>
      <w:rFonts w:ascii="Wingdings" w:hAnsi="Wingdings"/>
    </w:rPr>
  </w:style>
  <w:style w:type="character" w:customStyle="1" w:styleId="WW8Num47z3">
    <w:name w:val="WW8Num47z3"/>
    <w:rsid w:val="006B44D6"/>
    <w:rPr>
      <w:rFonts w:ascii="Symbol" w:hAnsi="Symbol"/>
    </w:rPr>
  </w:style>
  <w:style w:type="character" w:customStyle="1" w:styleId="WW8Num48z0">
    <w:name w:val="WW8Num48z0"/>
    <w:rsid w:val="006B44D6"/>
    <w:rPr>
      <w:rFonts w:ascii="Wingdings" w:hAnsi="Wingdings"/>
    </w:rPr>
  </w:style>
  <w:style w:type="character" w:customStyle="1" w:styleId="WW8Num48z1">
    <w:name w:val="WW8Num48z1"/>
    <w:rsid w:val="006B44D6"/>
    <w:rPr>
      <w:rFonts w:ascii="Courier New" w:hAnsi="Courier New" w:cs="Courier New"/>
    </w:rPr>
  </w:style>
  <w:style w:type="character" w:customStyle="1" w:styleId="WW8Num48z3">
    <w:name w:val="WW8Num48z3"/>
    <w:rsid w:val="006B44D6"/>
    <w:rPr>
      <w:rFonts w:ascii="Symbol" w:hAnsi="Symbol"/>
    </w:rPr>
  </w:style>
  <w:style w:type="character" w:customStyle="1" w:styleId="WW8Num49z0">
    <w:name w:val="WW8Num49z0"/>
    <w:rsid w:val="006B44D6"/>
    <w:rPr>
      <w:rFonts w:ascii="Wingdings" w:hAnsi="Wingdings"/>
    </w:rPr>
  </w:style>
  <w:style w:type="character" w:customStyle="1" w:styleId="WW8Num50z0">
    <w:name w:val="WW8Num50z0"/>
    <w:rsid w:val="006B44D6"/>
    <w:rPr>
      <w:rFonts w:ascii="Wingdings" w:hAnsi="Wingdings"/>
    </w:rPr>
  </w:style>
  <w:style w:type="character" w:customStyle="1" w:styleId="WW8Num51z0">
    <w:name w:val="WW8Num51z0"/>
    <w:rsid w:val="006B44D6"/>
    <w:rPr>
      <w:rFonts w:ascii="Times New Roman" w:hAnsi="Times New Roman"/>
      <w:b w:val="0"/>
      <w:i w:val="0"/>
      <w:sz w:val="24"/>
      <w:szCs w:val="24"/>
    </w:rPr>
  </w:style>
  <w:style w:type="character" w:customStyle="1" w:styleId="WW8Num52z1">
    <w:name w:val="WW8Num52z1"/>
    <w:rsid w:val="006B44D6"/>
    <w:rPr>
      <w:b w:val="0"/>
      <w:i w:val="0"/>
    </w:rPr>
  </w:style>
  <w:style w:type="character" w:customStyle="1" w:styleId="WW8Num55z0">
    <w:name w:val="WW8Num55z0"/>
    <w:rsid w:val="006B44D6"/>
    <w:rPr>
      <w:rFonts w:ascii="Wingdings" w:hAnsi="Wingdings"/>
    </w:rPr>
  </w:style>
  <w:style w:type="character" w:customStyle="1" w:styleId="WW8Num55z1">
    <w:name w:val="WW8Num55z1"/>
    <w:rsid w:val="006B44D6"/>
    <w:rPr>
      <w:rFonts w:ascii="Courier New" w:hAnsi="Courier New" w:cs="Courier New"/>
    </w:rPr>
  </w:style>
  <w:style w:type="character" w:customStyle="1" w:styleId="WW8Num55z3">
    <w:name w:val="WW8Num55z3"/>
    <w:rsid w:val="006B44D6"/>
    <w:rPr>
      <w:rFonts w:ascii="Symbol" w:hAnsi="Symbol"/>
    </w:rPr>
  </w:style>
  <w:style w:type="character" w:customStyle="1" w:styleId="WW8Num57z0">
    <w:name w:val="WW8Num57z0"/>
    <w:rsid w:val="006B44D6"/>
    <w:rPr>
      <w:rFonts w:ascii="Wingdings" w:hAnsi="Wingdings"/>
    </w:rPr>
  </w:style>
  <w:style w:type="character" w:customStyle="1" w:styleId="WW8Num57z1">
    <w:name w:val="WW8Num57z1"/>
    <w:rsid w:val="006B44D6"/>
    <w:rPr>
      <w:rFonts w:ascii="Courier New" w:hAnsi="Courier New" w:cs="Courier New"/>
    </w:rPr>
  </w:style>
  <w:style w:type="character" w:customStyle="1" w:styleId="WW8Num57z3">
    <w:name w:val="WW8Num57z3"/>
    <w:rsid w:val="006B44D6"/>
    <w:rPr>
      <w:rFonts w:ascii="Symbol" w:hAnsi="Symbol"/>
    </w:rPr>
  </w:style>
  <w:style w:type="character" w:customStyle="1" w:styleId="WW8Num58z0">
    <w:name w:val="WW8Num58z0"/>
    <w:rsid w:val="006B44D6"/>
    <w:rPr>
      <w:rFonts w:ascii="Symbol" w:hAnsi="Symbol"/>
    </w:rPr>
  </w:style>
  <w:style w:type="character" w:customStyle="1" w:styleId="WW8Num58z1">
    <w:name w:val="WW8Num58z1"/>
    <w:rsid w:val="006B44D6"/>
    <w:rPr>
      <w:rFonts w:ascii="Courier New" w:hAnsi="Courier New" w:cs="Courier New"/>
    </w:rPr>
  </w:style>
  <w:style w:type="character" w:customStyle="1" w:styleId="WW8Num58z2">
    <w:name w:val="WW8Num58z2"/>
    <w:rsid w:val="006B44D6"/>
    <w:rPr>
      <w:rFonts w:ascii="Wingdings" w:hAnsi="Wingdings"/>
    </w:rPr>
  </w:style>
  <w:style w:type="character" w:customStyle="1" w:styleId="WW8Num59z0">
    <w:name w:val="WW8Num59z0"/>
    <w:rsid w:val="006B44D6"/>
    <w:rPr>
      <w:rFonts w:ascii="Wingdings" w:hAnsi="Wingdings"/>
      <w:sz w:val="16"/>
    </w:rPr>
  </w:style>
  <w:style w:type="character" w:customStyle="1" w:styleId="WW8Num59z1">
    <w:name w:val="WW8Num59z1"/>
    <w:rsid w:val="006B44D6"/>
    <w:rPr>
      <w:rFonts w:ascii="Courier New" w:hAnsi="Courier New"/>
    </w:rPr>
  </w:style>
  <w:style w:type="character" w:customStyle="1" w:styleId="WW8Num59z2">
    <w:name w:val="WW8Num59z2"/>
    <w:rsid w:val="006B44D6"/>
    <w:rPr>
      <w:rFonts w:ascii="Wingdings" w:hAnsi="Wingdings"/>
    </w:rPr>
  </w:style>
  <w:style w:type="character" w:customStyle="1" w:styleId="WW8Num59z3">
    <w:name w:val="WW8Num59z3"/>
    <w:rsid w:val="006B44D6"/>
    <w:rPr>
      <w:rFonts w:ascii="Symbol" w:hAnsi="Symbol"/>
    </w:rPr>
  </w:style>
  <w:style w:type="character" w:customStyle="1" w:styleId="WW8Num60z1">
    <w:name w:val="WW8Num60z1"/>
    <w:rsid w:val="006B44D6"/>
    <w:rPr>
      <w:rFonts w:ascii="Courier New" w:hAnsi="Courier New" w:cs="Courier New"/>
    </w:rPr>
  </w:style>
  <w:style w:type="character" w:customStyle="1" w:styleId="WW8Num60z2">
    <w:name w:val="WW8Num60z2"/>
    <w:rsid w:val="006B44D6"/>
    <w:rPr>
      <w:rFonts w:ascii="Wingdings" w:hAnsi="Wingdings"/>
    </w:rPr>
  </w:style>
  <w:style w:type="character" w:customStyle="1" w:styleId="WW8Num60z3">
    <w:name w:val="WW8Num60z3"/>
    <w:rsid w:val="006B44D6"/>
    <w:rPr>
      <w:rFonts w:ascii="Symbol" w:hAnsi="Symbol"/>
    </w:rPr>
  </w:style>
  <w:style w:type="character" w:customStyle="1" w:styleId="Bekezdsalapbettpusa1">
    <w:name w:val="Bekezdés alapbetűtípusa1"/>
    <w:rsid w:val="006B44D6"/>
  </w:style>
  <w:style w:type="character" w:styleId="Oldalszm">
    <w:name w:val="page number"/>
    <w:basedOn w:val="Bekezdsalapbettpusa1"/>
    <w:rsid w:val="006B44D6"/>
  </w:style>
  <w:style w:type="character" w:styleId="Kiemels">
    <w:name w:val="Emphasis"/>
    <w:uiPriority w:val="20"/>
    <w:qFormat/>
    <w:rsid w:val="006B44D6"/>
    <w:rPr>
      <w:i/>
    </w:rPr>
  </w:style>
  <w:style w:type="paragraph" w:customStyle="1" w:styleId="1">
    <w:name w:val="1"/>
    <w:uiPriority w:val="22"/>
    <w:qFormat/>
    <w:rsid w:val="006B44D6"/>
    <w:rPr>
      <w:sz w:val="24"/>
      <w:szCs w:val="24"/>
      <w:lang w:eastAsia="en-US"/>
    </w:rPr>
  </w:style>
  <w:style w:type="character" w:styleId="Hiperhivatkozs">
    <w:name w:val="Hyperlink"/>
    <w:rsid w:val="006B44D6"/>
    <w:rPr>
      <w:color w:val="0000FF"/>
      <w:u w:val="single"/>
    </w:rPr>
  </w:style>
  <w:style w:type="character" w:styleId="Mrltotthiperhivatkozs">
    <w:name w:val="FollowedHyperlink"/>
    <w:rsid w:val="006B44D6"/>
    <w:rPr>
      <w:color w:val="800080"/>
      <w:u w:val="single"/>
    </w:rPr>
  </w:style>
  <w:style w:type="character" w:customStyle="1" w:styleId="Jegyzethivatkozs1">
    <w:name w:val="Jegyzethivatkozás1"/>
    <w:rsid w:val="006B44D6"/>
    <w:rPr>
      <w:sz w:val="16"/>
      <w:szCs w:val="16"/>
    </w:rPr>
  </w:style>
  <w:style w:type="character" w:customStyle="1" w:styleId="CmChar">
    <w:name w:val="Cím Char"/>
    <w:rsid w:val="006B44D6"/>
    <w:rPr>
      <w:rFonts w:ascii="Arial Narrow" w:hAnsi="Arial Narrow"/>
      <w:b/>
      <w:color w:val="FFFFFF"/>
      <w:spacing w:val="8"/>
      <w:sz w:val="38"/>
      <w:shd w:val="clear" w:color="auto" w:fill="003366"/>
    </w:rPr>
  </w:style>
  <w:style w:type="character" w:customStyle="1" w:styleId="lfejChar">
    <w:name w:val="Élőfej Char"/>
    <w:basedOn w:val="Bekezdsalapbettpusa1"/>
    <w:rsid w:val="006B44D6"/>
  </w:style>
  <w:style w:type="character" w:customStyle="1" w:styleId="AlcmChar">
    <w:name w:val="Alcím Char"/>
    <w:rsid w:val="006B44D6"/>
    <w:rPr>
      <w:rFonts w:ascii="Arial Narrow" w:hAnsi="Arial Narrow"/>
      <w:b/>
      <w:bCs/>
      <w:spacing w:val="20"/>
      <w:sz w:val="24"/>
    </w:rPr>
  </w:style>
  <w:style w:type="character" w:customStyle="1" w:styleId="llbChar">
    <w:name w:val="Élőláb Char"/>
    <w:basedOn w:val="Bekezdsalapbettpusa1"/>
    <w:uiPriority w:val="99"/>
    <w:rsid w:val="006B44D6"/>
  </w:style>
  <w:style w:type="character" w:customStyle="1" w:styleId="SzvegtrzsChar">
    <w:name w:val="Szövegtörzs Char"/>
    <w:aliases w:val=" Char Char Char Char, Char Char Char1,body text Char1,Szövegtörzs Char Char Char"/>
    <w:rsid w:val="006B44D6"/>
    <w:rPr>
      <w:rFonts w:ascii="Arial Narrow" w:hAnsi="Arial Narrow"/>
      <w:sz w:val="24"/>
    </w:rPr>
  </w:style>
  <w:style w:type="character" w:customStyle="1" w:styleId="LbjegyzetszvegChar">
    <w:name w:val="Lábjegyzetszöveg Char"/>
    <w:rsid w:val="006B44D6"/>
    <w:rPr>
      <w:rFonts w:ascii="Calibri" w:eastAsia="Calibri" w:hAnsi="Calibri"/>
    </w:rPr>
  </w:style>
  <w:style w:type="character" w:customStyle="1" w:styleId="Lbjegyzet-karakterek">
    <w:name w:val="Lábjegyzet-karakterek"/>
    <w:rsid w:val="006B44D6"/>
    <w:rPr>
      <w:vertAlign w:val="superscript"/>
    </w:rPr>
  </w:style>
  <w:style w:type="character" w:customStyle="1" w:styleId="text-beChar">
    <w:name w:val="text-be Char"/>
    <w:uiPriority w:val="99"/>
    <w:rsid w:val="006B44D6"/>
    <w:rPr>
      <w:rFonts w:ascii="Arial" w:hAnsi="Arial"/>
      <w:sz w:val="24"/>
      <w:lang w:val="en-US"/>
    </w:rPr>
  </w:style>
  <w:style w:type="character" w:customStyle="1" w:styleId="Szvegtrzs3Char">
    <w:name w:val="Szövegtörzs 3 Char"/>
    <w:rsid w:val="006B44D6"/>
    <w:rPr>
      <w:rFonts w:ascii="Arial Narrow" w:hAnsi="Arial Narrow"/>
      <w:spacing w:val="20"/>
      <w:sz w:val="24"/>
    </w:rPr>
  </w:style>
  <w:style w:type="character" w:styleId="Lbjegyzet-hivatkozs">
    <w:name w:val="footnote reference"/>
    <w:rsid w:val="006B44D6"/>
    <w:rPr>
      <w:vertAlign w:val="superscript"/>
    </w:rPr>
  </w:style>
  <w:style w:type="character" w:styleId="Vgjegyzet-hivatkozs">
    <w:name w:val="endnote reference"/>
    <w:rsid w:val="006B44D6"/>
    <w:rPr>
      <w:vertAlign w:val="superscript"/>
    </w:rPr>
  </w:style>
  <w:style w:type="character" w:customStyle="1" w:styleId="Vgjegyzet-karakterek">
    <w:name w:val="Végjegyzet-karakterek"/>
    <w:rsid w:val="006B44D6"/>
  </w:style>
  <w:style w:type="paragraph" w:customStyle="1" w:styleId="Cmsor">
    <w:name w:val="Címsor"/>
    <w:basedOn w:val="Norml"/>
    <w:next w:val="Szvegtrzs"/>
    <w:rsid w:val="006B44D6"/>
    <w:pPr>
      <w:keepNext/>
      <w:suppressAutoHyphens/>
      <w:spacing w:before="240" w:after="120"/>
    </w:pPr>
    <w:rPr>
      <w:rFonts w:ascii="Arial" w:eastAsia="SimSun" w:hAnsi="Arial" w:cs="Mangal"/>
      <w:sz w:val="28"/>
      <w:szCs w:val="28"/>
      <w:lang w:eastAsia="ar-SA"/>
    </w:rPr>
  </w:style>
  <w:style w:type="paragraph" w:styleId="Szvegtrzs">
    <w:name w:val="Body Text"/>
    <w:basedOn w:val="Norml"/>
    <w:link w:val="SzvegtrzsChar1"/>
    <w:rsid w:val="006B44D6"/>
    <w:pPr>
      <w:suppressAutoHyphens/>
      <w:jc w:val="both"/>
    </w:pPr>
    <w:rPr>
      <w:rFonts w:eastAsia="Times New Roman" w:cs="Times New Roman"/>
      <w:szCs w:val="20"/>
      <w:lang w:eastAsia="ar-SA"/>
    </w:rPr>
  </w:style>
  <w:style w:type="character" w:customStyle="1" w:styleId="SzvegtrzsChar1">
    <w:name w:val="Szövegtörzs Char1"/>
    <w:link w:val="Szvegtrzs"/>
    <w:rsid w:val="006B44D6"/>
    <w:rPr>
      <w:rFonts w:eastAsia="Times New Roman" w:cs="Times New Roman"/>
      <w:sz w:val="24"/>
      <w:lang w:eastAsia="ar-SA"/>
    </w:rPr>
  </w:style>
  <w:style w:type="paragraph" w:styleId="Lista">
    <w:name w:val="List"/>
    <w:basedOn w:val="Norml"/>
    <w:rsid w:val="006B44D6"/>
    <w:pPr>
      <w:suppressAutoHyphens/>
      <w:overflowPunct w:val="0"/>
      <w:autoSpaceDE w:val="0"/>
      <w:textAlignment w:val="baseline"/>
    </w:pPr>
    <w:rPr>
      <w:rFonts w:ascii="Times New Roman" w:eastAsia="Times New Roman" w:hAnsi="Times New Roman" w:cs="Times New Roman"/>
      <w:szCs w:val="20"/>
      <w:lang w:eastAsia="ar-SA"/>
    </w:rPr>
  </w:style>
  <w:style w:type="paragraph" w:customStyle="1" w:styleId="Felirat">
    <w:name w:val="Felirat"/>
    <w:basedOn w:val="Norml"/>
    <w:rsid w:val="006B44D6"/>
    <w:pPr>
      <w:suppressLineNumbers/>
      <w:suppressAutoHyphens/>
      <w:spacing w:before="120" w:after="120"/>
    </w:pPr>
    <w:rPr>
      <w:rFonts w:ascii="Times New Roman" w:eastAsia="Times New Roman" w:hAnsi="Times New Roman" w:cs="Mangal"/>
      <w:i/>
      <w:iCs/>
      <w:lang w:eastAsia="ar-SA"/>
    </w:rPr>
  </w:style>
  <w:style w:type="paragraph" w:customStyle="1" w:styleId="Trgymutat">
    <w:name w:val="Tárgymutató"/>
    <w:basedOn w:val="Norml"/>
    <w:rsid w:val="006B44D6"/>
    <w:pPr>
      <w:suppressLineNumbers/>
      <w:suppressAutoHyphens/>
    </w:pPr>
    <w:rPr>
      <w:rFonts w:ascii="Times New Roman" w:eastAsia="Times New Roman" w:hAnsi="Times New Roman" w:cs="Mangal"/>
      <w:sz w:val="20"/>
      <w:szCs w:val="20"/>
      <w:lang w:eastAsia="ar-SA"/>
    </w:rPr>
  </w:style>
  <w:style w:type="paragraph" w:styleId="Cm">
    <w:name w:val="Title"/>
    <w:basedOn w:val="Norml"/>
    <w:next w:val="Alcm"/>
    <w:link w:val="CmChar1"/>
    <w:qFormat/>
    <w:rsid w:val="006B44D6"/>
    <w:pPr>
      <w:shd w:val="clear" w:color="auto" w:fill="003366"/>
      <w:suppressAutoHyphens/>
      <w:jc w:val="right"/>
    </w:pPr>
    <w:rPr>
      <w:rFonts w:eastAsia="Times New Roman" w:cs="Times New Roman"/>
      <w:b/>
      <w:color w:val="FFFFFF"/>
      <w:spacing w:val="8"/>
      <w:sz w:val="38"/>
      <w:szCs w:val="20"/>
      <w:lang w:eastAsia="ar-SA"/>
    </w:rPr>
  </w:style>
  <w:style w:type="character" w:customStyle="1" w:styleId="CmChar1">
    <w:name w:val="Cím Char1"/>
    <w:link w:val="Cm"/>
    <w:rsid w:val="006B44D6"/>
    <w:rPr>
      <w:rFonts w:eastAsia="Times New Roman" w:cs="Times New Roman"/>
      <w:b/>
      <w:color w:val="FFFFFF"/>
      <w:spacing w:val="8"/>
      <w:sz w:val="38"/>
      <w:shd w:val="clear" w:color="auto" w:fill="003366"/>
      <w:lang w:eastAsia="ar-SA"/>
    </w:rPr>
  </w:style>
  <w:style w:type="paragraph" w:styleId="Alcm">
    <w:name w:val="Subtitle"/>
    <w:basedOn w:val="Norml"/>
    <w:next w:val="Szvegtrzs"/>
    <w:link w:val="AlcmChar1"/>
    <w:qFormat/>
    <w:rsid w:val="006B44D6"/>
    <w:pPr>
      <w:suppressAutoHyphens/>
    </w:pPr>
    <w:rPr>
      <w:rFonts w:eastAsia="Times New Roman" w:cs="Times New Roman"/>
      <w:b/>
      <w:bCs/>
      <w:spacing w:val="20"/>
      <w:szCs w:val="20"/>
      <w:lang w:eastAsia="ar-SA"/>
    </w:rPr>
  </w:style>
  <w:style w:type="character" w:customStyle="1" w:styleId="AlcmChar1">
    <w:name w:val="Alcím Char1"/>
    <w:link w:val="Alcm"/>
    <w:rsid w:val="006B44D6"/>
    <w:rPr>
      <w:rFonts w:eastAsia="Times New Roman" w:cs="Times New Roman"/>
      <w:b/>
      <w:bCs/>
      <w:spacing w:val="20"/>
      <w:sz w:val="24"/>
      <w:lang w:eastAsia="ar-SA"/>
    </w:rPr>
  </w:style>
  <w:style w:type="paragraph" w:styleId="Szvegtrzsbehzssal">
    <w:name w:val="Body Text Indent"/>
    <w:basedOn w:val="Norml"/>
    <w:link w:val="SzvegtrzsbehzssalChar"/>
    <w:rsid w:val="006B44D6"/>
    <w:pPr>
      <w:suppressAutoHyphens/>
      <w:ind w:left="708"/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SzvegtrzsbehzssalChar">
    <w:name w:val="Szövegtörzs behúzással Char"/>
    <w:link w:val="Szvegtrzsbehzssal"/>
    <w:rsid w:val="006B44D6"/>
    <w:rPr>
      <w:rFonts w:ascii="Times New Roman" w:eastAsia="Times New Roman" w:hAnsi="Times New Roman" w:cs="Times New Roman"/>
      <w:sz w:val="24"/>
      <w:lang w:eastAsia="ar-SA"/>
    </w:rPr>
  </w:style>
  <w:style w:type="paragraph" w:customStyle="1" w:styleId="Szvegtrzsbehzssal21">
    <w:name w:val="Szövegtörzs behúzással 21"/>
    <w:basedOn w:val="Norml"/>
    <w:rsid w:val="006B44D6"/>
    <w:pPr>
      <w:suppressAutoHyphens/>
      <w:ind w:left="420"/>
    </w:pPr>
    <w:rPr>
      <w:rFonts w:ascii="Times New Roman" w:eastAsia="Times New Roman" w:hAnsi="Times New Roman" w:cs="Times New Roman"/>
      <w:szCs w:val="20"/>
      <w:lang w:eastAsia="ar-SA"/>
    </w:rPr>
  </w:style>
  <w:style w:type="paragraph" w:styleId="llb">
    <w:name w:val="footer"/>
    <w:basedOn w:val="Norml"/>
    <w:link w:val="llbChar1"/>
    <w:uiPriority w:val="99"/>
    <w:rsid w:val="006B44D6"/>
    <w:pPr>
      <w:tabs>
        <w:tab w:val="center" w:pos="4536"/>
        <w:tab w:val="right" w:pos="9072"/>
      </w:tabs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llbChar1">
    <w:name w:val="Élőláb Char1"/>
    <w:link w:val="llb"/>
    <w:rsid w:val="006B44D6"/>
    <w:rPr>
      <w:rFonts w:ascii="Times New Roman" w:eastAsia="Times New Roman" w:hAnsi="Times New Roman" w:cs="Times New Roman"/>
      <w:lang w:eastAsia="ar-SA"/>
    </w:rPr>
  </w:style>
  <w:style w:type="paragraph" w:customStyle="1" w:styleId="Szvegtrzsbehzssal31">
    <w:name w:val="Szövegtörzs behúzással 31"/>
    <w:basedOn w:val="Norml"/>
    <w:rsid w:val="006B44D6"/>
    <w:pPr>
      <w:suppressAutoHyphens/>
      <w:ind w:left="708"/>
      <w:jc w:val="both"/>
    </w:pPr>
    <w:rPr>
      <w:rFonts w:ascii="Times New Roman" w:eastAsia="Times New Roman" w:hAnsi="Times New Roman" w:cs="Times New Roman"/>
      <w:color w:val="FF0000"/>
      <w:sz w:val="26"/>
      <w:szCs w:val="20"/>
      <w:lang w:eastAsia="ar-SA"/>
    </w:rPr>
  </w:style>
  <w:style w:type="paragraph" w:styleId="lfej">
    <w:name w:val="header"/>
    <w:basedOn w:val="Norml"/>
    <w:link w:val="lfejChar1"/>
    <w:rsid w:val="006B44D6"/>
    <w:pPr>
      <w:tabs>
        <w:tab w:val="center" w:pos="4536"/>
        <w:tab w:val="right" w:pos="9072"/>
      </w:tabs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lfejChar1">
    <w:name w:val="Élőfej Char1"/>
    <w:link w:val="lfej"/>
    <w:rsid w:val="006B44D6"/>
    <w:rPr>
      <w:rFonts w:ascii="Times New Roman" w:eastAsia="Times New Roman" w:hAnsi="Times New Roman" w:cs="Times New Roman"/>
      <w:lang w:eastAsia="ar-SA"/>
    </w:rPr>
  </w:style>
  <w:style w:type="paragraph" w:customStyle="1" w:styleId="Szvegtrzs21">
    <w:name w:val="Szövegtörzs 21"/>
    <w:basedOn w:val="Norml"/>
    <w:rsid w:val="006B44D6"/>
    <w:pPr>
      <w:suppressAutoHyphens/>
      <w:ind w:right="6235"/>
      <w:jc w:val="both"/>
    </w:pPr>
    <w:rPr>
      <w:rFonts w:eastAsia="Times New Roman" w:cs="Times New Roman"/>
      <w:spacing w:val="20"/>
      <w:szCs w:val="20"/>
      <w:lang w:eastAsia="ar-SA"/>
    </w:rPr>
  </w:style>
  <w:style w:type="paragraph" w:customStyle="1" w:styleId="Szvegtrzs31">
    <w:name w:val="Szövegtörzs 31"/>
    <w:basedOn w:val="Norml"/>
    <w:rsid w:val="006B44D6"/>
    <w:pPr>
      <w:tabs>
        <w:tab w:val="left" w:pos="3261"/>
      </w:tabs>
      <w:suppressAutoHyphens/>
      <w:ind w:right="5809"/>
      <w:jc w:val="both"/>
    </w:pPr>
    <w:rPr>
      <w:rFonts w:eastAsia="Times New Roman" w:cs="Times New Roman"/>
      <w:spacing w:val="20"/>
      <w:szCs w:val="20"/>
      <w:lang w:eastAsia="ar-SA"/>
    </w:rPr>
  </w:style>
  <w:style w:type="paragraph" w:styleId="TJ1">
    <w:name w:val="toc 1"/>
    <w:basedOn w:val="Norml"/>
    <w:next w:val="Norml"/>
    <w:rsid w:val="006B44D6"/>
    <w:pPr>
      <w:tabs>
        <w:tab w:val="right" w:leader="dot" w:pos="9059"/>
      </w:tabs>
      <w:suppressAutoHyphens/>
      <w:spacing w:after="60"/>
      <w:ind w:left="142"/>
    </w:pPr>
    <w:rPr>
      <w:rFonts w:ascii="Candara" w:eastAsia="Times New Roman" w:hAnsi="Candara" w:cs="Arial"/>
      <w:bCs/>
      <w:caps/>
      <w:sz w:val="20"/>
      <w:szCs w:val="20"/>
      <w:lang w:eastAsia="ar-SA"/>
    </w:rPr>
  </w:style>
  <w:style w:type="paragraph" w:styleId="TJ2">
    <w:name w:val="toc 2"/>
    <w:basedOn w:val="Norml"/>
    <w:next w:val="Norml"/>
    <w:rsid w:val="006B44D6"/>
    <w:pPr>
      <w:suppressAutoHyphens/>
      <w:ind w:left="200"/>
    </w:pPr>
    <w:rPr>
      <w:rFonts w:ascii="Times New Roman" w:eastAsia="Times New Roman" w:hAnsi="Times New Roman" w:cs="Times New Roman"/>
      <w:smallCaps/>
      <w:sz w:val="20"/>
      <w:szCs w:val="20"/>
      <w:lang w:eastAsia="ar-SA"/>
    </w:rPr>
  </w:style>
  <w:style w:type="paragraph" w:styleId="TJ3">
    <w:name w:val="toc 3"/>
    <w:basedOn w:val="Norml"/>
    <w:next w:val="Norml"/>
    <w:rsid w:val="006B44D6"/>
    <w:pPr>
      <w:suppressAutoHyphens/>
      <w:ind w:left="400"/>
    </w:pPr>
    <w:rPr>
      <w:rFonts w:ascii="Times New Roman" w:eastAsia="Times New Roman" w:hAnsi="Times New Roman" w:cs="Times New Roman"/>
      <w:i/>
      <w:iCs/>
      <w:sz w:val="20"/>
      <w:szCs w:val="20"/>
      <w:lang w:eastAsia="ar-SA"/>
    </w:rPr>
  </w:style>
  <w:style w:type="paragraph" w:styleId="TJ4">
    <w:name w:val="toc 4"/>
    <w:basedOn w:val="Norml"/>
    <w:next w:val="Norml"/>
    <w:rsid w:val="006B44D6"/>
    <w:pPr>
      <w:suppressAutoHyphens/>
      <w:ind w:left="600"/>
    </w:pPr>
    <w:rPr>
      <w:rFonts w:ascii="Times New Roman" w:eastAsia="Times New Roman" w:hAnsi="Times New Roman" w:cs="Times New Roman"/>
      <w:sz w:val="18"/>
      <w:szCs w:val="18"/>
      <w:lang w:eastAsia="ar-SA"/>
    </w:rPr>
  </w:style>
  <w:style w:type="paragraph" w:styleId="TJ5">
    <w:name w:val="toc 5"/>
    <w:basedOn w:val="Norml"/>
    <w:next w:val="Norml"/>
    <w:rsid w:val="006B44D6"/>
    <w:pPr>
      <w:suppressAutoHyphens/>
      <w:ind w:left="800"/>
    </w:pPr>
    <w:rPr>
      <w:rFonts w:ascii="Times New Roman" w:eastAsia="Times New Roman" w:hAnsi="Times New Roman" w:cs="Times New Roman"/>
      <w:sz w:val="18"/>
      <w:szCs w:val="18"/>
      <w:lang w:eastAsia="ar-SA"/>
    </w:rPr>
  </w:style>
  <w:style w:type="paragraph" w:styleId="TJ6">
    <w:name w:val="toc 6"/>
    <w:basedOn w:val="Norml"/>
    <w:next w:val="Norml"/>
    <w:rsid w:val="006B44D6"/>
    <w:pPr>
      <w:suppressAutoHyphens/>
      <w:ind w:left="1000"/>
    </w:pPr>
    <w:rPr>
      <w:rFonts w:ascii="Times New Roman" w:eastAsia="Times New Roman" w:hAnsi="Times New Roman" w:cs="Times New Roman"/>
      <w:sz w:val="18"/>
      <w:szCs w:val="18"/>
      <w:lang w:eastAsia="ar-SA"/>
    </w:rPr>
  </w:style>
  <w:style w:type="paragraph" w:styleId="TJ7">
    <w:name w:val="toc 7"/>
    <w:basedOn w:val="Norml"/>
    <w:next w:val="Norml"/>
    <w:rsid w:val="006B44D6"/>
    <w:pPr>
      <w:suppressAutoHyphens/>
      <w:ind w:left="1200"/>
    </w:pPr>
    <w:rPr>
      <w:rFonts w:ascii="Times New Roman" w:eastAsia="Times New Roman" w:hAnsi="Times New Roman" w:cs="Times New Roman"/>
      <w:sz w:val="18"/>
      <w:szCs w:val="18"/>
      <w:lang w:eastAsia="ar-SA"/>
    </w:rPr>
  </w:style>
  <w:style w:type="paragraph" w:styleId="TJ8">
    <w:name w:val="toc 8"/>
    <w:basedOn w:val="Norml"/>
    <w:next w:val="Norml"/>
    <w:rsid w:val="006B44D6"/>
    <w:pPr>
      <w:suppressAutoHyphens/>
      <w:ind w:left="1400"/>
    </w:pPr>
    <w:rPr>
      <w:rFonts w:ascii="Times New Roman" w:eastAsia="Times New Roman" w:hAnsi="Times New Roman" w:cs="Times New Roman"/>
      <w:sz w:val="18"/>
      <w:szCs w:val="18"/>
      <w:lang w:eastAsia="ar-SA"/>
    </w:rPr>
  </w:style>
  <w:style w:type="paragraph" w:styleId="TJ9">
    <w:name w:val="toc 9"/>
    <w:basedOn w:val="Norml"/>
    <w:next w:val="Norml"/>
    <w:rsid w:val="006B44D6"/>
    <w:pPr>
      <w:suppressAutoHyphens/>
      <w:ind w:left="1600"/>
    </w:pPr>
    <w:rPr>
      <w:rFonts w:ascii="Times New Roman" w:eastAsia="Times New Roman" w:hAnsi="Times New Roman" w:cs="Times New Roman"/>
      <w:sz w:val="18"/>
      <w:szCs w:val="18"/>
      <w:lang w:eastAsia="ar-SA"/>
    </w:rPr>
  </w:style>
  <w:style w:type="paragraph" w:customStyle="1" w:styleId="Normlbehzs1">
    <w:name w:val="Normál behúzás1"/>
    <w:basedOn w:val="Norml"/>
    <w:rsid w:val="006B44D6"/>
    <w:pPr>
      <w:tabs>
        <w:tab w:val="left" w:pos="1134"/>
        <w:tab w:val="right" w:leader="dot" w:pos="8222"/>
      </w:tabs>
      <w:suppressAutoHyphens/>
      <w:ind w:left="680"/>
      <w:jc w:val="both"/>
    </w:pPr>
    <w:rPr>
      <w:rFonts w:ascii="HHelvetica" w:eastAsia="Times New Roman" w:hAnsi="HHelvetica" w:cs="Times New Roman"/>
      <w:sz w:val="22"/>
      <w:szCs w:val="20"/>
      <w:lang w:eastAsia="ar-SA"/>
    </w:rPr>
  </w:style>
  <w:style w:type="paragraph" w:customStyle="1" w:styleId="BodyText21">
    <w:name w:val="Body Text 21"/>
    <w:basedOn w:val="Norml"/>
    <w:rsid w:val="006B44D6"/>
    <w:pPr>
      <w:suppressAutoHyphens/>
      <w:jc w:val="both"/>
    </w:pPr>
    <w:rPr>
      <w:rFonts w:ascii="HFutura1" w:eastAsia="Times New Roman" w:hAnsi="HFutura1" w:cs="Times New Roman"/>
      <w:spacing w:val="-5"/>
      <w:szCs w:val="20"/>
      <w:lang w:eastAsia="ar-SA"/>
    </w:rPr>
  </w:style>
  <w:style w:type="paragraph" w:customStyle="1" w:styleId="text-be">
    <w:name w:val="text-be"/>
    <w:basedOn w:val="Norml"/>
    <w:uiPriority w:val="99"/>
    <w:rsid w:val="006B44D6"/>
    <w:pPr>
      <w:tabs>
        <w:tab w:val="left" w:pos="284"/>
        <w:tab w:val="left" w:pos="567"/>
        <w:tab w:val="left" w:pos="851"/>
        <w:tab w:val="left" w:pos="1134"/>
        <w:tab w:val="right" w:leader="dot" w:pos="8222"/>
      </w:tabs>
      <w:suppressAutoHyphens/>
      <w:jc w:val="both"/>
    </w:pPr>
    <w:rPr>
      <w:rFonts w:ascii="Arial" w:eastAsia="Times New Roman" w:hAnsi="Arial" w:cs="Times New Roman"/>
      <w:szCs w:val="20"/>
      <w:lang w:val="en-US" w:eastAsia="ar-SA"/>
    </w:rPr>
  </w:style>
  <w:style w:type="paragraph" w:customStyle="1" w:styleId="Jegyzetszveg1">
    <w:name w:val="Jegyzetszöveg1"/>
    <w:basedOn w:val="Norml"/>
    <w:rsid w:val="006B44D6"/>
    <w:pPr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Szvegtrzs1">
    <w:name w:val="Szövegtörzs1"/>
    <w:basedOn w:val="Norml"/>
    <w:rsid w:val="006B44D6"/>
    <w:pPr>
      <w:suppressAutoHyphens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Trgymutat1">
    <w:name w:val="index 1"/>
    <w:basedOn w:val="Norml"/>
    <w:next w:val="Norml"/>
    <w:autoRedefine/>
    <w:unhideWhenUsed/>
    <w:rsid w:val="006B44D6"/>
    <w:pPr>
      <w:ind w:left="240" w:hanging="240"/>
    </w:pPr>
  </w:style>
  <w:style w:type="paragraph" w:styleId="Trgymutatcm">
    <w:name w:val="index heading"/>
    <w:basedOn w:val="Norml"/>
    <w:next w:val="Trgymutat1"/>
    <w:rsid w:val="006B44D6"/>
    <w:pPr>
      <w:tabs>
        <w:tab w:val="left" w:pos="1134"/>
        <w:tab w:val="right" w:leader="dot" w:pos="8222"/>
      </w:tabs>
      <w:suppressAutoHyphens/>
      <w:jc w:val="both"/>
    </w:pPr>
    <w:rPr>
      <w:rFonts w:ascii="Arial" w:eastAsia="Times New Roman" w:hAnsi="Arial" w:cs="Times New Roman"/>
      <w:sz w:val="22"/>
      <w:szCs w:val="20"/>
      <w:lang w:eastAsia="ar-SA"/>
    </w:rPr>
  </w:style>
  <w:style w:type="paragraph" w:customStyle="1" w:styleId="Szvegtrzs32">
    <w:name w:val="Szövegtörzs 32"/>
    <w:basedOn w:val="Norml"/>
    <w:rsid w:val="006B44D6"/>
    <w:pPr>
      <w:suppressAutoHyphens/>
    </w:pPr>
    <w:rPr>
      <w:rFonts w:ascii="HHelvetica Condensed" w:eastAsia="Times New Roman" w:hAnsi="HHelvetica Condensed" w:cs="Times New Roman"/>
      <w:sz w:val="22"/>
      <w:szCs w:val="20"/>
      <w:lang w:eastAsia="ar-SA"/>
    </w:rPr>
  </w:style>
  <w:style w:type="paragraph" w:customStyle="1" w:styleId="Szvegtrzsbehzssal22">
    <w:name w:val="Szövegtörzs behúzással 22"/>
    <w:basedOn w:val="Norml"/>
    <w:rsid w:val="006B44D6"/>
    <w:pPr>
      <w:tabs>
        <w:tab w:val="left" w:pos="1100"/>
      </w:tabs>
      <w:suppressAutoHyphens/>
      <w:ind w:left="340"/>
      <w:jc w:val="both"/>
    </w:pPr>
    <w:rPr>
      <w:rFonts w:ascii="Arial" w:eastAsia="Times New Roman" w:hAnsi="Arial" w:cs="Times New Roman"/>
      <w:sz w:val="22"/>
      <w:szCs w:val="20"/>
      <w:lang w:eastAsia="ar-SA"/>
    </w:rPr>
  </w:style>
  <w:style w:type="paragraph" w:customStyle="1" w:styleId="Szvegtrzs22">
    <w:name w:val="Szövegtörzs 22"/>
    <w:basedOn w:val="Norml"/>
    <w:rsid w:val="006B44D6"/>
    <w:pPr>
      <w:suppressAutoHyphens/>
      <w:jc w:val="both"/>
    </w:pPr>
    <w:rPr>
      <w:rFonts w:ascii="Arial" w:eastAsia="Times New Roman" w:hAnsi="Arial" w:cs="Times New Roman"/>
      <w:b/>
      <w:sz w:val="22"/>
      <w:szCs w:val="20"/>
      <w:lang w:eastAsia="ar-SA"/>
    </w:rPr>
  </w:style>
  <w:style w:type="paragraph" w:customStyle="1" w:styleId="textbe05">
    <w:name w:val="text be 0.5"/>
    <w:basedOn w:val="Norml"/>
    <w:rsid w:val="006B44D6"/>
    <w:pPr>
      <w:tabs>
        <w:tab w:val="left" w:pos="284"/>
        <w:tab w:val="left" w:pos="567"/>
        <w:tab w:val="left" w:pos="851"/>
        <w:tab w:val="left" w:pos="1134"/>
        <w:tab w:val="right" w:leader="dot" w:pos="8222"/>
      </w:tabs>
      <w:suppressAutoHyphens/>
      <w:ind w:left="284"/>
      <w:jc w:val="both"/>
    </w:pPr>
    <w:rPr>
      <w:rFonts w:ascii="Arial" w:eastAsia="Times New Roman" w:hAnsi="Arial" w:cs="Times New Roman"/>
      <w:sz w:val="22"/>
      <w:szCs w:val="20"/>
      <w:lang w:val="en-US" w:eastAsia="ar-SA"/>
    </w:rPr>
  </w:style>
  <w:style w:type="paragraph" w:customStyle="1" w:styleId="Szvegtrzsbehzssal32">
    <w:name w:val="Szövegtörzs behúzással 32"/>
    <w:basedOn w:val="Norml"/>
    <w:rsid w:val="006B44D6"/>
    <w:pPr>
      <w:tabs>
        <w:tab w:val="left" w:pos="1134"/>
        <w:tab w:val="right" w:leader="dot" w:pos="8222"/>
      </w:tabs>
      <w:suppressAutoHyphens/>
      <w:ind w:left="426" w:hanging="142"/>
      <w:jc w:val="both"/>
    </w:pPr>
    <w:rPr>
      <w:rFonts w:ascii="HHelvetica Condensed" w:eastAsia="Times New Roman" w:hAnsi="HHelvetica Condensed" w:cs="Times New Roman"/>
      <w:sz w:val="22"/>
      <w:szCs w:val="20"/>
      <w:lang w:eastAsia="ar-SA"/>
    </w:rPr>
  </w:style>
  <w:style w:type="paragraph" w:customStyle="1" w:styleId="bek">
    <w:name w:val="bek"/>
    <w:basedOn w:val="Norml"/>
    <w:rsid w:val="006B44D6"/>
    <w:pPr>
      <w:suppressAutoHyphens/>
      <w:ind w:left="567" w:hanging="454"/>
      <w:jc w:val="both"/>
    </w:pPr>
    <w:rPr>
      <w:rFonts w:ascii="Times New Roman" w:eastAsia="Times New Roman" w:hAnsi="Times New Roman" w:cs="Times New Roman"/>
      <w:sz w:val="22"/>
      <w:szCs w:val="20"/>
      <w:lang w:eastAsia="ar-SA"/>
    </w:rPr>
  </w:style>
  <w:style w:type="paragraph" w:customStyle="1" w:styleId="Cimoldal">
    <w:name w:val="Cimoldal"/>
    <w:basedOn w:val="Norml"/>
    <w:rsid w:val="006B44D6"/>
    <w:pPr>
      <w:suppressAutoHyphens/>
      <w:spacing w:line="360" w:lineRule="atLeast"/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paragraph" w:customStyle="1" w:styleId="Csakszveg1">
    <w:name w:val="Csak szöveg1"/>
    <w:basedOn w:val="Norml"/>
    <w:rsid w:val="006B44D6"/>
    <w:pPr>
      <w:suppressAutoHyphens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Dokumentumtrkp1">
    <w:name w:val="Dokumentumtérkép1"/>
    <w:basedOn w:val="Norml"/>
    <w:rsid w:val="006B44D6"/>
    <w:pPr>
      <w:shd w:val="clear" w:color="auto" w:fill="000080"/>
      <w:suppressAutoHyphens/>
    </w:pPr>
    <w:rPr>
      <w:rFonts w:ascii="Tahoma" w:eastAsia="Times New Roman" w:hAnsi="Tahoma" w:cs="Tahoma"/>
      <w:lang w:eastAsia="ar-SA"/>
    </w:rPr>
  </w:style>
  <w:style w:type="paragraph" w:customStyle="1" w:styleId="Felsorols1">
    <w:name w:val="Felsorolás1"/>
    <w:basedOn w:val="Norml"/>
    <w:rsid w:val="006B44D6"/>
    <w:pPr>
      <w:numPr>
        <w:numId w:val="3"/>
      </w:numPr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Felsorols21">
    <w:name w:val="Felsorolás 21"/>
    <w:basedOn w:val="Norml"/>
    <w:rsid w:val="006B44D6"/>
    <w:pPr>
      <w:numPr>
        <w:numId w:val="2"/>
      </w:numPr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Szvegblokk1">
    <w:name w:val="Szövegblokk1"/>
    <w:basedOn w:val="Norml"/>
    <w:rsid w:val="006B44D6"/>
    <w:pPr>
      <w:suppressAutoHyphens/>
      <w:ind w:left="567" w:right="-2" w:hanging="283"/>
      <w:jc w:val="both"/>
    </w:pPr>
    <w:rPr>
      <w:rFonts w:eastAsia="Times New Roman" w:cs="Times New Roman"/>
      <w:spacing w:val="20"/>
      <w:szCs w:val="20"/>
      <w:lang w:eastAsia="ar-SA"/>
    </w:rPr>
  </w:style>
  <w:style w:type="paragraph" w:styleId="NormlWeb">
    <w:name w:val="Normal (Web)"/>
    <w:basedOn w:val="Norml"/>
    <w:uiPriority w:val="99"/>
    <w:rsid w:val="006B44D6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paragraph" w:styleId="Jegyzetszveg">
    <w:name w:val="annotation text"/>
    <w:basedOn w:val="Norml"/>
    <w:link w:val="JegyzetszvegChar"/>
    <w:unhideWhenUsed/>
    <w:rsid w:val="006B44D6"/>
    <w:rPr>
      <w:sz w:val="20"/>
      <w:szCs w:val="20"/>
    </w:rPr>
  </w:style>
  <w:style w:type="character" w:customStyle="1" w:styleId="JegyzetszvegChar">
    <w:name w:val="Jegyzetszöveg Char"/>
    <w:link w:val="Jegyzetszveg"/>
    <w:rsid w:val="006B44D6"/>
    <w:rPr>
      <w:lang w:eastAsia="en-US"/>
    </w:rPr>
  </w:style>
  <w:style w:type="paragraph" w:styleId="Megjegyzstrgya">
    <w:name w:val="annotation subject"/>
    <w:basedOn w:val="Jegyzetszveg1"/>
    <w:next w:val="Jegyzetszveg1"/>
    <w:link w:val="MegjegyzstrgyaChar"/>
    <w:rsid w:val="006B44D6"/>
    <w:rPr>
      <w:b/>
      <w:bCs/>
    </w:rPr>
  </w:style>
  <w:style w:type="character" w:customStyle="1" w:styleId="MegjegyzstrgyaChar">
    <w:name w:val="Megjegyzés tárgya Char"/>
    <w:link w:val="Megjegyzstrgya"/>
    <w:rsid w:val="006B44D6"/>
    <w:rPr>
      <w:rFonts w:ascii="Times New Roman" w:eastAsia="Times New Roman" w:hAnsi="Times New Roman" w:cs="Times New Roman"/>
      <w:b/>
      <w:bCs/>
      <w:lang w:eastAsia="ar-SA"/>
    </w:rPr>
  </w:style>
  <w:style w:type="paragraph" w:styleId="Buborkszveg">
    <w:name w:val="Balloon Text"/>
    <w:basedOn w:val="Norml"/>
    <w:link w:val="BuborkszvegChar"/>
    <w:rsid w:val="006B44D6"/>
    <w:pPr>
      <w:suppressAutoHyphens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BuborkszvegChar">
    <w:name w:val="Buborékszöveg Char"/>
    <w:link w:val="Buborkszveg"/>
    <w:rsid w:val="006B44D6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Stlus2">
    <w:name w:val="Stílus2"/>
    <w:basedOn w:val="Norml"/>
    <w:rsid w:val="006B44D6"/>
    <w:pPr>
      <w:numPr>
        <w:numId w:val="4"/>
      </w:numPr>
      <w:suppressAutoHyphens/>
    </w:pPr>
    <w:rPr>
      <w:rFonts w:eastAsia="Times New Roman" w:cs="Times New Roman"/>
      <w:lang w:eastAsia="ar-SA"/>
    </w:rPr>
  </w:style>
  <w:style w:type="paragraph" w:customStyle="1" w:styleId="emeles">
    <w:name w:val="emeles"/>
    <w:basedOn w:val="Norml"/>
    <w:rsid w:val="006B44D6"/>
    <w:pPr>
      <w:suppressAutoHyphens/>
      <w:spacing w:after="120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Mulers">
    <w:name w:val="Muleírás"/>
    <w:basedOn w:val="Norml"/>
    <w:rsid w:val="006B44D6"/>
    <w:pPr>
      <w:suppressAutoHyphens/>
      <w:overflowPunct w:val="0"/>
      <w:autoSpaceDE w:val="0"/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paragraph" w:styleId="Listaszerbekezds">
    <w:name w:val="List Paragraph"/>
    <w:basedOn w:val="Norml"/>
    <w:uiPriority w:val="34"/>
    <w:qFormat/>
    <w:rsid w:val="006B44D6"/>
    <w:pPr>
      <w:suppressAutoHyphens/>
      <w:ind w:left="708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artalomjegyzkcmsora">
    <w:name w:val="TOC Heading"/>
    <w:basedOn w:val="Cmsor1"/>
    <w:next w:val="Norml"/>
    <w:qFormat/>
    <w:rsid w:val="006B44D6"/>
    <w:pPr>
      <w:keepLines/>
      <w:numPr>
        <w:numId w:val="0"/>
      </w:numPr>
      <w:spacing w:before="480" w:line="276" w:lineRule="auto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Lbjegyzetszveg">
    <w:name w:val="footnote text"/>
    <w:aliases w:val="Footnote,Char1,Char1 Char Char Char,Char1 Char Char Char Char Char,Char1 Char Char Char Char,Footnote Char,Char1 Char"/>
    <w:basedOn w:val="Norml"/>
    <w:link w:val="LbjegyzetszvegChar1"/>
    <w:rsid w:val="006B44D6"/>
    <w:pPr>
      <w:suppressAutoHyphens/>
      <w:spacing w:after="200" w:line="276" w:lineRule="auto"/>
    </w:pPr>
    <w:rPr>
      <w:rFonts w:ascii="Calibri" w:hAnsi="Calibri" w:cs="Times New Roman"/>
      <w:sz w:val="20"/>
      <w:szCs w:val="20"/>
      <w:lang w:eastAsia="ar-SA"/>
    </w:rPr>
  </w:style>
  <w:style w:type="character" w:customStyle="1" w:styleId="LbjegyzetszvegChar1">
    <w:name w:val="Lábjegyzetszöveg Char1"/>
    <w:aliases w:val="Footnote Char1,Char1 Char1,Char1 Char Char Char Char1,Char1 Char Char Char Char Char Char,Char1 Char Char Char Char Char1,Footnote Char Char,Char1 Char Char"/>
    <w:link w:val="Lbjegyzetszveg"/>
    <w:rsid w:val="006B44D6"/>
    <w:rPr>
      <w:rFonts w:ascii="Calibri" w:hAnsi="Calibri" w:cs="Times New Roman"/>
      <w:lang w:eastAsia="ar-SA"/>
    </w:rPr>
  </w:style>
  <w:style w:type="paragraph" w:customStyle="1" w:styleId="WW-NormlWeb">
    <w:name w:val="WW-Normál (Web)"/>
    <w:basedOn w:val="Norml"/>
    <w:rsid w:val="006B44D6"/>
    <w:pPr>
      <w:suppressAutoHyphens/>
      <w:spacing w:before="280" w:after="280"/>
    </w:pPr>
    <w:rPr>
      <w:rFonts w:ascii="Times New Roman" w:eastAsia="Times New Roman" w:hAnsi="Times New Roman" w:cs="Times New Roman"/>
      <w:lang w:eastAsia="ar-SA"/>
    </w:rPr>
  </w:style>
  <w:style w:type="paragraph" w:customStyle="1" w:styleId="uj">
    <w:name w:val="uj"/>
    <w:basedOn w:val="Norml"/>
    <w:rsid w:val="006B44D6"/>
    <w:pPr>
      <w:suppressAutoHyphens/>
      <w:spacing w:before="100" w:after="100"/>
    </w:pPr>
    <w:rPr>
      <w:rFonts w:ascii="Times New Roman" w:eastAsia="Times New Roman" w:hAnsi="Times New Roman" w:cs="Times New Roman"/>
      <w:lang w:val="en-GB" w:eastAsia="ar-SA"/>
    </w:rPr>
  </w:style>
  <w:style w:type="paragraph" w:customStyle="1" w:styleId="ecxmsobodytext">
    <w:name w:val="ecxmsobodytext"/>
    <w:basedOn w:val="Norml"/>
    <w:rsid w:val="006B44D6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paragraph" w:customStyle="1" w:styleId="ecxmsonormal">
    <w:name w:val="ecxmsonormal"/>
    <w:basedOn w:val="Norml"/>
    <w:rsid w:val="006B44D6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paragraph" w:customStyle="1" w:styleId="szmozott">
    <w:name w:val="számozott"/>
    <w:basedOn w:val="Norml"/>
    <w:rsid w:val="006B44D6"/>
    <w:pPr>
      <w:suppressAutoHyphens/>
      <w:spacing w:after="120"/>
      <w:jc w:val="both"/>
    </w:pPr>
    <w:rPr>
      <w:rFonts w:ascii="Arial" w:eastAsia="Times New Roman" w:hAnsi="Arial" w:cs="Times New Roman"/>
      <w:sz w:val="22"/>
      <w:szCs w:val="20"/>
      <w:lang w:eastAsia="ar-SA"/>
    </w:rPr>
  </w:style>
  <w:style w:type="paragraph" w:customStyle="1" w:styleId="Default">
    <w:name w:val="Default"/>
    <w:rsid w:val="006B44D6"/>
    <w:pPr>
      <w:widowControl w:val="0"/>
      <w:suppressAutoHyphens/>
      <w:autoSpaceDE w:val="0"/>
    </w:pPr>
    <w:rPr>
      <w:rFonts w:eastAsia="Arial" w:cs="Arial Narrow"/>
      <w:color w:val="000000"/>
      <w:sz w:val="24"/>
      <w:szCs w:val="24"/>
      <w:lang w:eastAsia="ar-SA"/>
    </w:rPr>
  </w:style>
  <w:style w:type="paragraph" w:customStyle="1" w:styleId="Textbody">
    <w:name w:val="Text body"/>
    <w:basedOn w:val="Norml"/>
    <w:rsid w:val="006B44D6"/>
    <w:pPr>
      <w:suppressAutoHyphens/>
      <w:jc w:val="both"/>
      <w:textAlignment w:val="baseline"/>
    </w:pPr>
    <w:rPr>
      <w:rFonts w:eastAsia="Times New Roman" w:cs="Times New Roman"/>
      <w:kern w:val="1"/>
      <w:szCs w:val="20"/>
      <w:lang w:eastAsia="ar-SA"/>
    </w:rPr>
  </w:style>
  <w:style w:type="paragraph" w:customStyle="1" w:styleId="Style16">
    <w:name w:val="Style16"/>
    <w:basedOn w:val="Norml"/>
    <w:rsid w:val="006B44D6"/>
    <w:pPr>
      <w:widowControl w:val="0"/>
      <w:suppressAutoHyphens/>
      <w:autoSpaceDE w:val="0"/>
      <w:spacing w:line="229" w:lineRule="exact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Tblzattartalom">
    <w:name w:val="Táblázattartalom"/>
    <w:basedOn w:val="Norml"/>
    <w:rsid w:val="006B44D6"/>
    <w:pPr>
      <w:suppressLineNumbers/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Tblzatfejlc">
    <w:name w:val="Táblázatfejléc"/>
    <w:basedOn w:val="Tblzattartalom"/>
    <w:rsid w:val="006B44D6"/>
    <w:pPr>
      <w:jc w:val="center"/>
    </w:pPr>
    <w:rPr>
      <w:b/>
      <w:bCs/>
    </w:rPr>
  </w:style>
  <w:style w:type="paragraph" w:customStyle="1" w:styleId="Tartalomjegyzk10">
    <w:name w:val="Tartalomjegyzék 10"/>
    <w:basedOn w:val="Trgymutat"/>
    <w:rsid w:val="006B44D6"/>
    <w:pPr>
      <w:tabs>
        <w:tab w:val="right" w:leader="dot" w:pos="7091"/>
      </w:tabs>
      <w:ind w:left="2547"/>
    </w:pPr>
  </w:style>
  <w:style w:type="paragraph" w:customStyle="1" w:styleId="Kerettartalom">
    <w:name w:val="Kerettartalom"/>
    <w:basedOn w:val="Szvegtrzs"/>
    <w:rsid w:val="006B44D6"/>
  </w:style>
  <w:style w:type="paragraph" w:styleId="Szvegtrzs3">
    <w:name w:val="Body Text 3"/>
    <w:basedOn w:val="Norml"/>
    <w:link w:val="Szvegtrzs3Char1"/>
    <w:unhideWhenUsed/>
    <w:rsid w:val="006B44D6"/>
    <w:pPr>
      <w:suppressAutoHyphens/>
      <w:spacing w:after="120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Szvegtrzs3Char1">
    <w:name w:val="Szövegtörzs 3 Char1"/>
    <w:link w:val="Szvegtrzs3"/>
    <w:rsid w:val="006B44D6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Felsorols">
    <w:name w:val="List Bullet"/>
    <w:basedOn w:val="Norml"/>
    <w:autoRedefine/>
    <w:rsid w:val="006B44D6"/>
    <w:pPr>
      <w:numPr>
        <w:numId w:val="5"/>
      </w:numPr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table" w:styleId="Rcsostblzat">
    <w:name w:val="Table Grid"/>
    <w:basedOn w:val="Normltblzat"/>
    <w:uiPriority w:val="39"/>
    <w:rsid w:val="006B44D6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58">
    <w:name w:val="CM58"/>
    <w:basedOn w:val="Norml"/>
    <w:next w:val="Norml"/>
    <w:uiPriority w:val="99"/>
    <w:rsid w:val="006B44D6"/>
    <w:pPr>
      <w:autoSpaceDE w:val="0"/>
      <w:autoSpaceDN w:val="0"/>
      <w:adjustRightInd w:val="0"/>
      <w:spacing w:after="333"/>
    </w:pPr>
    <w:rPr>
      <w:rFonts w:ascii="Times New Roman" w:hAnsi="Times New Roman" w:cs="Times New Roman"/>
    </w:rPr>
  </w:style>
  <w:style w:type="character" w:customStyle="1" w:styleId="FontStyle31">
    <w:name w:val="Font Style31"/>
    <w:rsid w:val="006B44D6"/>
    <w:rPr>
      <w:rFonts w:ascii="Times New Roman" w:hAnsi="Times New Roman" w:cs="Times New Roman"/>
      <w:color w:val="000000"/>
      <w:sz w:val="22"/>
      <w:szCs w:val="22"/>
    </w:rPr>
  </w:style>
  <w:style w:type="paragraph" w:styleId="Szvegtrzs2">
    <w:name w:val="Body Text 2"/>
    <w:basedOn w:val="Norml"/>
    <w:link w:val="Szvegtrzs2Char"/>
    <w:rsid w:val="006B44D6"/>
    <w:pPr>
      <w:suppressAutoHyphens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Szvegtrzs2Char">
    <w:name w:val="Szövegtörzs 2 Char"/>
    <w:link w:val="Szvegtrzs2"/>
    <w:rsid w:val="006B44D6"/>
    <w:rPr>
      <w:rFonts w:ascii="Times New Roman" w:eastAsia="Times New Roman" w:hAnsi="Times New Roman" w:cs="Times New Roman"/>
      <w:lang w:val="x-none" w:eastAsia="ar-SA"/>
    </w:rPr>
  </w:style>
  <w:style w:type="character" w:customStyle="1" w:styleId="FontStyle12">
    <w:name w:val="Font Style12"/>
    <w:rsid w:val="006B44D6"/>
    <w:rPr>
      <w:rFonts w:ascii="Times New Roman" w:hAnsi="Times New Roman" w:cs="Times New Roman"/>
      <w:sz w:val="20"/>
      <w:szCs w:val="20"/>
    </w:rPr>
  </w:style>
  <w:style w:type="paragraph" w:customStyle="1" w:styleId="Style6">
    <w:name w:val="Style6"/>
    <w:basedOn w:val="Norml"/>
    <w:uiPriority w:val="99"/>
    <w:rsid w:val="006B44D6"/>
    <w:pPr>
      <w:widowControl w:val="0"/>
      <w:autoSpaceDE w:val="0"/>
      <w:autoSpaceDN w:val="0"/>
      <w:adjustRightInd w:val="0"/>
      <w:spacing w:line="274" w:lineRule="exact"/>
      <w:jc w:val="both"/>
    </w:pPr>
    <w:rPr>
      <w:rFonts w:eastAsia="Times New Roman" w:cs="Times New Roman"/>
      <w:lang w:eastAsia="hu-HU"/>
    </w:rPr>
  </w:style>
  <w:style w:type="character" w:customStyle="1" w:styleId="FontStyle39">
    <w:name w:val="Font Style39"/>
    <w:uiPriority w:val="99"/>
    <w:rsid w:val="006B44D6"/>
    <w:rPr>
      <w:rFonts w:ascii="Arial Narrow" w:hAnsi="Arial Narrow" w:cs="Arial Narrow"/>
      <w:sz w:val="20"/>
      <w:szCs w:val="20"/>
    </w:rPr>
  </w:style>
  <w:style w:type="character" w:customStyle="1" w:styleId="WW8Num5z0">
    <w:name w:val="WW8Num5z0"/>
    <w:rsid w:val="006B44D6"/>
    <w:rPr>
      <w:rFonts w:ascii="Wingdings" w:hAnsi="Wingdings"/>
    </w:rPr>
  </w:style>
  <w:style w:type="character" w:customStyle="1" w:styleId="WW8Num6z0">
    <w:name w:val="WW8Num6z0"/>
    <w:rsid w:val="006B44D6"/>
    <w:rPr>
      <w:rFonts w:ascii="Wingdings" w:hAnsi="Wingdings"/>
    </w:rPr>
  </w:style>
  <w:style w:type="character" w:customStyle="1" w:styleId="WW8Num9z1">
    <w:name w:val="WW8Num9z1"/>
    <w:rsid w:val="006B44D6"/>
    <w:rPr>
      <w:rFonts w:ascii="Courier New" w:hAnsi="Courier New" w:cs="Courier New"/>
    </w:rPr>
  </w:style>
  <w:style w:type="character" w:customStyle="1" w:styleId="WW8Num9z2">
    <w:name w:val="WW8Num9z2"/>
    <w:rsid w:val="006B44D6"/>
    <w:rPr>
      <w:rFonts w:ascii="Wingdings" w:hAnsi="Wingdings"/>
    </w:rPr>
  </w:style>
  <w:style w:type="character" w:customStyle="1" w:styleId="WW8Num10z1">
    <w:name w:val="WW8Num10z1"/>
    <w:rsid w:val="006B44D6"/>
    <w:rPr>
      <w:rFonts w:ascii="Courier New" w:hAnsi="Courier New" w:cs="Courier New"/>
    </w:rPr>
  </w:style>
  <w:style w:type="character" w:customStyle="1" w:styleId="WW8Num10z3">
    <w:name w:val="WW8Num10z3"/>
    <w:rsid w:val="006B44D6"/>
    <w:rPr>
      <w:rFonts w:ascii="Symbol" w:hAnsi="Symbol"/>
    </w:rPr>
  </w:style>
  <w:style w:type="character" w:customStyle="1" w:styleId="WW8Num10z4">
    <w:name w:val="WW8Num10z4"/>
    <w:rsid w:val="006B44D6"/>
    <w:rPr>
      <w:rFonts w:ascii="Courier New" w:hAnsi="Courier New" w:cs="Courier New"/>
    </w:rPr>
  </w:style>
  <w:style w:type="character" w:customStyle="1" w:styleId="WW8Num11z1">
    <w:name w:val="WW8Num11z1"/>
    <w:rsid w:val="006B44D6"/>
    <w:rPr>
      <w:rFonts w:ascii="Wingdings" w:hAnsi="Wingdings"/>
    </w:rPr>
  </w:style>
  <w:style w:type="character" w:customStyle="1" w:styleId="WW8Num11z3">
    <w:name w:val="WW8Num11z3"/>
    <w:rsid w:val="006B44D6"/>
    <w:rPr>
      <w:rFonts w:ascii="Symbol" w:hAnsi="Symbol"/>
    </w:rPr>
  </w:style>
  <w:style w:type="character" w:customStyle="1" w:styleId="WW8Num11z4">
    <w:name w:val="WW8Num11z4"/>
    <w:rsid w:val="006B44D6"/>
    <w:rPr>
      <w:rFonts w:ascii="Courier New" w:hAnsi="Courier New" w:cs="Courier New"/>
    </w:rPr>
  </w:style>
  <w:style w:type="character" w:customStyle="1" w:styleId="WW8Num12z1">
    <w:name w:val="WW8Num12z1"/>
    <w:rsid w:val="006B44D6"/>
    <w:rPr>
      <w:rFonts w:ascii="Courier New" w:hAnsi="Courier New" w:cs="Courier New"/>
    </w:rPr>
  </w:style>
  <w:style w:type="character" w:customStyle="1" w:styleId="WW8Num12z3">
    <w:name w:val="WW8Num12z3"/>
    <w:rsid w:val="006B44D6"/>
    <w:rPr>
      <w:rFonts w:ascii="Symbol" w:hAnsi="Symbol"/>
    </w:rPr>
  </w:style>
  <w:style w:type="character" w:customStyle="1" w:styleId="WW8Num15z3">
    <w:name w:val="WW8Num15z3"/>
    <w:rsid w:val="006B44D6"/>
    <w:rPr>
      <w:rFonts w:ascii="Symbol" w:hAnsi="Symbol"/>
    </w:rPr>
  </w:style>
  <w:style w:type="character" w:customStyle="1" w:styleId="WW8Num17z0">
    <w:name w:val="WW8Num17z0"/>
    <w:rsid w:val="006B44D6"/>
    <w:rPr>
      <w:rFonts w:ascii="Wingdings" w:hAnsi="Wingdings"/>
    </w:rPr>
  </w:style>
  <w:style w:type="character" w:customStyle="1" w:styleId="WW8Num17z1">
    <w:name w:val="WW8Num17z1"/>
    <w:rsid w:val="006B44D6"/>
    <w:rPr>
      <w:rFonts w:ascii="Courier New" w:hAnsi="Courier New" w:cs="Courier New"/>
    </w:rPr>
  </w:style>
  <w:style w:type="character" w:customStyle="1" w:styleId="WW8Num17z3">
    <w:name w:val="WW8Num17z3"/>
    <w:rsid w:val="006B44D6"/>
    <w:rPr>
      <w:rFonts w:ascii="Symbol" w:hAnsi="Symbol"/>
    </w:rPr>
  </w:style>
  <w:style w:type="character" w:customStyle="1" w:styleId="WW8Num18z3">
    <w:name w:val="WW8Num18z3"/>
    <w:rsid w:val="006B44D6"/>
    <w:rPr>
      <w:rFonts w:ascii="Symbol" w:hAnsi="Symbol"/>
    </w:rPr>
  </w:style>
  <w:style w:type="character" w:customStyle="1" w:styleId="Bekezdsalapbettpusa3">
    <w:name w:val="Bekezdés alapbetűtípusa3"/>
    <w:rsid w:val="006B44D6"/>
  </w:style>
  <w:style w:type="character" w:customStyle="1" w:styleId="Absatz-Standardschriftart">
    <w:name w:val="Absatz-Standardschriftart"/>
    <w:rsid w:val="006B44D6"/>
  </w:style>
  <w:style w:type="character" w:customStyle="1" w:styleId="WW8Num9z3">
    <w:name w:val="WW8Num9z3"/>
    <w:rsid w:val="006B44D6"/>
    <w:rPr>
      <w:rFonts w:ascii="Symbol" w:hAnsi="Symbol"/>
    </w:rPr>
  </w:style>
  <w:style w:type="character" w:customStyle="1" w:styleId="Bekezdsalapbettpusa2">
    <w:name w:val="Bekezdés alapbetűtípusa2"/>
    <w:rsid w:val="006B44D6"/>
  </w:style>
  <w:style w:type="character" w:customStyle="1" w:styleId="WW8Num2z1">
    <w:name w:val="WW8Num2z1"/>
    <w:rsid w:val="006B44D6"/>
    <w:rPr>
      <w:rFonts w:ascii="Arial Narrow" w:hAnsi="Arial Narrow"/>
      <w:b w:val="0"/>
      <w:i w:val="0"/>
      <w:color w:val="auto"/>
      <w:sz w:val="16"/>
      <w:szCs w:val="16"/>
    </w:rPr>
  </w:style>
  <w:style w:type="character" w:customStyle="1" w:styleId="WW8Num2z3">
    <w:name w:val="WW8Num2z3"/>
    <w:rsid w:val="006B44D6"/>
    <w:rPr>
      <w:rFonts w:ascii="Symbol" w:hAnsi="Symbol"/>
    </w:rPr>
  </w:style>
  <w:style w:type="character" w:customStyle="1" w:styleId="WW8Num2z4">
    <w:name w:val="WW8Num2z4"/>
    <w:rsid w:val="006B44D6"/>
    <w:rPr>
      <w:rFonts w:ascii="Courier New" w:hAnsi="Courier New" w:cs="Courier New"/>
    </w:rPr>
  </w:style>
  <w:style w:type="character" w:customStyle="1" w:styleId="WW8Num3z1">
    <w:name w:val="WW8Num3z1"/>
    <w:rsid w:val="006B44D6"/>
    <w:rPr>
      <w:rFonts w:ascii="Courier New" w:hAnsi="Courier New"/>
    </w:rPr>
  </w:style>
  <w:style w:type="character" w:customStyle="1" w:styleId="WW8Num3z3">
    <w:name w:val="WW8Num3z3"/>
    <w:rsid w:val="006B44D6"/>
    <w:rPr>
      <w:rFonts w:ascii="Symbol" w:hAnsi="Symbol"/>
    </w:rPr>
  </w:style>
  <w:style w:type="character" w:customStyle="1" w:styleId="WW8Num4z1">
    <w:name w:val="WW8Num4z1"/>
    <w:rsid w:val="006B44D6"/>
    <w:rPr>
      <w:rFonts w:ascii="Courier New" w:hAnsi="Courier New"/>
    </w:rPr>
  </w:style>
  <w:style w:type="character" w:customStyle="1" w:styleId="WW8Num4z3">
    <w:name w:val="WW8Num4z3"/>
    <w:rsid w:val="006B44D6"/>
    <w:rPr>
      <w:rFonts w:ascii="Symbol" w:hAnsi="Symbol"/>
    </w:rPr>
  </w:style>
  <w:style w:type="character" w:customStyle="1" w:styleId="WW8Num5z1">
    <w:name w:val="WW8Num5z1"/>
    <w:rsid w:val="006B44D6"/>
    <w:rPr>
      <w:rFonts w:ascii="Courier New" w:hAnsi="Courier New" w:cs="Courier New"/>
    </w:rPr>
  </w:style>
  <w:style w:type="character" w:customStyle="1" w:styleId="WW8Num5z3">
    <w:name w:val="WW8Num5z3"/>
    <w:rsid w:val="006B44D6"/>
    <w:rPr>
      <w:rFonts w:ascii="Symbol" w:hAnsi="Symbol"/>
    </w:rPr>
  </w:style>
  <w:style w:type="character" w:customStyle="1" w:styleId="WW8Num7z0">
    <w:name w:val="WW8Num7z0"/>
    <w:rsid w:val="006B44D6"/>
    <w:rPr>
      <w:rFonts w:ascii="Arial Narrow" w:hAnsi="Arial Narrow"/>
      <w:b w:val="0"/>
      <w:i w:val="0"/>
      <w:color w:val="auto"/>
      <w:sz w:val="16"/>
      <w:szCs w:val="16"/>
    </w:rPr>
  </w:style>
  <w:style w:type="character" w:customStyle="1" w:styleId="WW8Num7z2">
    <w:name w:val="WW8Num7z2"/>
    <w:rsid w:val="006B44D6"/>
    <w:rPr>
      <w:rFonts w:ascii="Wingdings" w:hAnsi="Wingdings"/>
    </w:rPr>
  </w:style>
  <w:style w:type="character" w:customStyle="1" w:styleId="WW8Num7z3">
    <w:name w:val="WW8Num7z3"/>
    <w:rsid w:val="006B44D6"/>
    <w:rPr>
      <w:rFonts w:ascii="Symbol" w:hAnsi="Symbol"/>
    </w:rPr>
  </w:style>
  <w:style w:type="character" w:customStyle="1" w:styleId="WW8Num8z0">
    <w:name w:val="WW8Num8z0"/>
    <w:rsid w:val="006B44D6"/>
    <w:rPr>
      <w:rFonts w:ascii="Arial Narrow" w:eastAsia="Times New Roman" w:hAnsi="Arial Narrow" w:cs="Times New Roman"/>
    </w:rPr>
  </w:style>
  <w:style w:type="character" w:customStyle="1" w:styleId="WW8Num8z1">
    <w:name w:val="WW8Num8z1"/>
    <w:rsid w:val="006B44D6"/>
    <w:rPr>
      <w:rFonts w:ascii="Courier New" w:hAnsi="Courier New" w:cs="Courier New"/>
    </w:rPr>
  </w:style>
  <w:style w:type="character" w:customStyle="1" w:styleId="WW8Num8z2">
    <w:name w:val="WW8Num8z2"/>
    <w:rsid w:val="006B44D6"/>
    <w:rPr>
      <w:rFonts w:ascii="Wingdings" w:hAnsi="Wingdings"/>
    </w:rPr>
  </w:style>
  <w:style w:type="character" w:customStyle="1" w:styleId="WW8Num8z3">
    <w:name w:val="WW8Num8z3"/>
    <w:rsid w:val="006B44D6"/>
    <w:rPr>
      <w:rFonts w:ascii="Symbol" w:hAnsi="Symbol"/>
    </w:rPr>
  </w:style>
  <w:style w:type="character" w:customStyle="1" w:styleId="WW8Num13z0">
    <w:name w:val="WW8Num13z0"/>
    <w:rsid w:val="006B44D6"/>
    <w:rPr>
      <w:rFonts w:ascii="Wingdings" w:hAnsi="Wingdings"/>
    </w:rPr>
  </w:style>
  <w:style w:type="character" w:customStyle="1" w:styleId="WW8Num13z1">
    <w:name w:val="WW8Num13z1"/>
    <w:rsid w:val="006B44D6"/>
    <w:rPr>
      <w:rFonts w:ascii="Courier New" w:hAnsi="Courier New" w:cs="Courier New"/>
    </w:rPr>
  </w:style>
  <w:style w:type="character" w:customStyle="1" w:styleId="WW8Num13z3">
    <w:name w:val="WW8Num13z3"/>
    <w:rsid w:val="006B44D6"/>
    <w:rPr>
      <w:rFonts w:ascii="Symbol" w:hAnsi="Symbol"/>
    </w:rPr>
  </w:style>
  <w:style w:type="character" w:customStyle="1" w:styleId="CharChar4">
    <w:name w:val="Char Char4"/>
    <w:rsid w:val="006B44D6"/>
    <w:rPr>
      <w:rFonts w:ascii="Times New Roman" w:eastAsia="Times New Roman" w:hAnsi="Times New Roman"/>
    </w:rPr>
  </w:style>
  <w:style w:type="character" w:customStyle="1" w:styleId="CharChar3">
    <w:name w:val="Char Char3"/>
    <w:rsid w:val="006B44D6"/>
    <w:rPr>
      <w:rFonts w:ascii="Times New Roman" w:eastAsia="Times New Roman" w:hAnsi="Times New Roman"/>
    </w:rPr>
  </w:style>
  <w:style w:type="character" w:customStyle="1" w:styleId="CharChar2">
    <w:name w:val="Char Char2"/>
    <w:rsid w:val="006B44D6"/>
    <w:rPr>
      <w:rFonts w:ascii="Tahoma" w:eastAsia="Times New Roman" w:hAnsi="Tahoma" w:cs="Tahoma"/>
      <w:sz w:val="16"/>
      <w:szCs w:val="16"/>
    </w:rPr>
  </w:style>
  <w:style w:type="character" w:customStyle="1" w:styleId="CharCharChar">
    <w:name w:val="Char Char Char"/>
    <w:rsid w:val="006B44D6"/>
    <w:rPr>
      <w:rFonts w:ascii="Arial Narrow" w:eastAsia="Times New Roman" w:hAnsi="Arial Narrow"/>
      <w:b/>
      <w:bCs/>
      <w:spacing w:val="20"/>
      <w:sz w:val="28"/>
    </w:rPr>
  </w:style>
  <w:style w:type="character" w:customStyle="1" w:styleId="CharChar5">
    <w:name w:val="Char Char5"/>
    <w:rsid w:val="006B44D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harChar1">
    <w:name w:val="Char Char1"/>
    <w:rsid w:val="006B44D6"/>
    <w:rPr>
      <w:rFonts w:ascii="Times New Roman" w:eastAsia="Times New Roman" w:hAnsi="Times New Roman"/>
      <w:color w:val="FF0000"/>
      <w:sz w:val="26"/>
    </w:rPr>
  </w:style>
  <w:style w:type="character" w:customStyle="1" w:styleId="bodytextChar">
    <w:name w:val="body text Char"/>
    <w:rsid w:val="006B44D6"/>
    <w:rPr>
      <w:rFonts w:ascii="Arial Narrow" w:eastAsia="Times New Roman" w:hAnsi="Arial Narrow"/>
      <w:sz w:val="24"/>
    </w:rPr>
  </w:style>
  <w:style w:type="paragraph" w:customStyle="1" w:styleId="Style5">
    <w:name w:val="Style5"/>
    <w:basedOn w:val="Norml"/>
    <w:rsid w:val="006B44D6"/>
    <w:pPr>
      <w:widowControl w:val="0"/>
      <w:suppressAutoHyphens/>
      <w:autoSpaceDE w:val="0"/>
      <w:spacing w:line="252" w:lineRule="exact"/>
      <w:jc w:val="both"/>
    </w:pPr>
    <w:rPr>
      <w:rFonts w:ascii="Times New Roman" w:eastAsia="Times New Roman" w:hAnsi="Times New Roman"/>
      <w:lang w:eastAsia="ar-SA"/>
    </w:rPr>
  </w:style>
  <w:style w:type="paragraph" w:customStyle="1" w:styleId="Szvegtrzsbehzssal320">
    <w:name w:val="Szövegtörzs behúzással 32"/>
    <w:basedOn w:val="Norml"/>
    <w:rsid w:val="006B44D6"/>
    <w:pPr>
      <w:suppressAutoHyphens/>
      <w:ind w:left="360"/>
    </w:pPr>
    <w:rPr>
      <w:rFonts w:ascii="Arial" w:eastAsia="Times New Roman" w:hAnsi="Arial"/>
      <w:sz w:val="20"/>
      <w:szCs w:val="20"/>
      <w:lang w:eastAsia="ar-SA"/>
    </w:rPr>
  </w:style>
  <w:style w:type="paragraph" w:customStyle="1" w:styleId="Standard">
    <w:name w:val="Standard"/>
    <w:rsid w:val="006B44D6"/>
    <w:pPr>
      <w:suppressAutoHyphens/>
      <w:textAlignment w:val="baseline"/>
    </w:pPr>
    <w:rPr>
      <w:rFonts w:ascii="Times New Roman" w:eastAsia="Arial" w:hAnsi="Times New Roman" w:cs="Times New Roman"/>
      <w:kern w:val="1"/>
      <w:lang w:eastAsia="ar-SA"/>
    </w:rPr>
  </w:style>
  <w:style w:type="character" w:customStyle="1" w:styleId="JegyzetszvegChar1">
    <w:name w:val="Jegyzetszöveg Char1"/>
    <w:uiPriority w:val="99"/>
    <w:semiHidden/>
    <w:rsid w:val="006B44D6"/>
    <w:rPr>
      <w:lang w:eastAsia="ar-SA"/>
    </w:rPr>
  </w:style>
  <w:style w:type="character" w:customStyle="1" w:styleId="Char">
    <w:name w:val="Char"/>
    <w:rsid w:val="006B44D6"/>
    <w:rPr>
      <w:rFonts w:ascii="Arial Narrow" w:hAnsi="Arial Narrow"/>
      <w:sz w:val="24"/>
      <w:lang w:val="hu-HU" w:eastAsia="ar-SA" w:bidi="ar-SA"/>
    </w:rPr>
  </w:style>
  <w:style w:type="paragraph" w:customStyle="1" w:styleId="ures">
    <w:name w:val="ures"/>
    <w:basedOn w:val="Norml"/>
    <w:rsid w:val="006B44D6"/>
    <w:pPr>
      <w:spacing w:line="320" w:lineRule="exact"/>
      <w:jc w:val="both"/>
    </w:pPr>
    <w:rPr>
      <w:rFonts w:ascii="Times New Roman" w:eastAsia="Times New Roman" w:hAnsi="Times New Roman" w:cs="Times New Roman"/>
      <w:sz w:val="28"/>
      <w:szCs w:val="20"/>
      <w:lang w:eastAsia="hu-HU"/>
    </w:r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6B44D6"/>
    <w:pPr>
      <w:suppressAutoHyphens/>
      <w:spacing w:after="120"/>
      <w:ind w:left="283"/>
    </w:pPr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character" w:customStyle="1" w:styleId="Szvegtrzsbehzssal3Char">
    <w:name w:val="Szövegtörzs behúzással 3 Char"/>
    <w:link w:val="Szvegtrzsbehzssal3"/>
    <w:uiPriority w:val="99"/>
    <w:semiHidden/>
    <w:rsid w:val="006B44D6"/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character" w:customStyle="1" w:styleId="FontStyle22">
    <w:name w:val="Font Style22"/>
    <w:rsid w:val="006B44D6"/>
    <w:rPr>
      <w:rFonts w:ascii="Arial" w:hAnsi="Arial" w:cs="Arial"/>
      <w:sz w:val="18"/>
      <w:szCs w:val="18"/>
    </w:rPr>
  </w:style>
  <w:style w:type="paragraph" w:customStyle="1" w:styleId="Style13">
    <w:name w:val="Style13"/>
    <w:basedOn w:val="Norml"/>
    <w:rsid w:val="006B44D6"/>
    <w:pPr>
      <w:widowControl w:val="0"/>
      <w:suppressAutoHyphens/>
      <w:autoSpaceDE w:val="0"/>
      <w:spacing w:line="230" w:lineRule="exact"/>
      <w:ind w:hanging="350"/>
      <w:jc w:val="both"/>
    </w:pPr>
    <w:rPr>
      <w:rFonts w:ascii="Times New Roman" w:eastAsia="Times New Roman" w:hAnsi="Times New Roman" w:cs="Times New Roman"/>
      <w:lang w:eastAsia="ar-SA"/>
    </w:rPr>
  </w:style>
  <w:style w:type="character" w:customStyle="1" w:styleId="FontStyle20">
    <w:name w:val="Font Style20"/>
    <w:rsid w:val="006B44D6"/>
    <w:rPr>
      <w:rFonts w:ascii="Arial" w:hAnsi="Arial" w:cs="Arial"/>
      <w:b/>
      <w:bCs/>
      <w:sz w:val="18"/>
      <w:szCs w:val="18"/>
    </w:rPr>
  </w:style>
  <w:style w:type="character" w:customStyle="1" w:styleId="apple-converted-space">
    <w:name w:val="apple-converted-space"/>
    <w:rsid w:val="006B44D6"/>
  </w:style>
  <w:style w:type="paragraph" w:customStyle="1" w:styleId="Listaszerbekezds11">
    <w:name w:val="Listaszerű bekezdés11"/>
    <w:basedOn w:val="Norml"/>
    <w:uiPriority w:val="99"/>
    <w:rsid w:val="006B44D6"/>
    <w:pPr>
      <w:spacing w:after="200" w:line="276" w:lineRule="auto"/>
      <w:ind w:left="720"/>
      <w:jc w:val="both"/>
    </w:pPr>
    <w:rPr>
      <w:rFonts w:ascii="Tw Cen MT" w:hAnsi="Tw Cen MT" w:cs="Tw Cen MT"/>
      <w:szCs w:val="22"/>
    </w:rPr>
  </w:style>
  <w:style w:type="paragraph" w:customStyle="1" w:styleId="ColorfulList-Accent11">
    <w:name w:val="Colorful List - Accent 11"/>
    <w:basedOn w:val="Norml"/>
    <w:uiPriority w:val="99"/>
    <w:rsid w:val="006B44D6"/>
    <w:pPr>
      <w:suppressAutoHyphens/>
      <w:spacing w:after="200" w:line="276" w:lineRule="auto"/>
      <w:ind w:left="720"/>
    </w:pPr>
    <w:rPr>
      <w:rFonts w:ascii="Calibri" w:eastAsia="MS Mincho" w:hAnsi="Calibri" w:cs="Times New Roman"/>
      <w:sz w:val="22"/>
      <w:szCs w:val="22"/>
      <w:lang w:eastAsia="ar-SA"/>
    </w:rPr>
  </w:style>
  <w:style w:type="character" w:customStyle="1" w:styleId="textexposedshow">
    <w:name w:val="text_exposed_show"/>
    <w:rsid w:val="006B44D6"/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6B44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HTML-kntformzottChar">
    <w:name w:val="HTML-ként formázott Char"/>
    <w:link w:val="HTML-kntformzott"/>
    <w:uiPriority w:val="99"/>
    <w:semiHidden/>
    <w:rsid w:val="006B44D6"/>
    <w:rPr>
      <w:rFonts w:ascii="Courier New" w:eastAsia="Times New Roman" w:hAnsi="Courier New" w:cs="Times New Roman"/>
      <w:lang w:val="x-none" w:eastAsia="x-none"/>
    </w:rPr>
  </w:style>
  <w:style w:type="paragraph" w:customStyle="1" w:styleId="Szvegtrzs320">
    <w:name w:val="Szövegtörzs 32"/>
    <w:basedOn w:val="Norml"/>
    <w:rsid w:val="006B44D6"/>
    <w:rPr>
      <w:rFonts w:ascii="HHelvetica Condensed" w:eastAsia="Times New Roman" w:hAnsi="HHelvetica Condensed" w:cs="Times New Roman"/>
      <w:sz w:val="22"/>
      <w:szCs w:val="20"/>
      <w:lang w:eastAsia="hu-HU"/>
    </w:rPr>
  </w:style>
  <w:style w:type="character" w:customStyle="1" w:styleId="separator">
    <w:name w:val="separator"/>
    <w:rsid w:val="006B44D6"/>
  </w:style>
  <w:style w:type="character" w:styleId="Kiemels2">
    <w:name w:val="Strong"/>
    <w:uiPriority w:val="22"/>
    <w:qFormat/>
    <w:rsid w:val="006B44D6"/>
    <w:rPr>
      <w:b/>
      <w:bCs/>
    </w:rPr>
  </w:style>
  <w:style w:type="character" w:customStyle="1" w:styleId="contact-name">
    <w:name w:val="contact-name"/>
    <w:rsid w:val="00390BCF"/>
  </w:style>
  <w:style w:type="paragraph" w:customStyle="1" w:styleId="Style7">
    <w:name w:val="Style7"/>
    <w:basedOn w:val="Norml"/>
    <w:rsid w:val="0093273D"/>
    <w:pPr>
      <w:widowControl w:val="0"/>
      <w:autoSpaceDE w:val="0"/>
      <w:autoSpaceDN w:val="0"/>
      <w:adjustRightInd w:val="0"/>
    </w:pPr>
    <w:rPr>
      <w:rFonts w:ascii="Trebuchet MS" w:eastAsia="Times New Roman" w:hAnsi="Trebuchet MS" w:cs="Trebuchet MS"/>
      <w:lang w:eastAsia="hu-HU"/>
    </w:rPr>
  </w:style>
  <w:style w:type="character" w:customStyle="1" w:styleId="FontStyle16">
    <w:name w:val="Font Style16"/>
    <w:rsid w:val="0093273D"/>
    <w:rPr>
      <w:rFonts w:ascii="Trebuchet MS" w:hAnsi="Trebuchet MS" w:cs="Trebuchet MS"/>
      <w:b/>
      <w:bCs/>
      <w:color w:val="000000"/>
      <w:sz w:val="16"/>
      <w:szCs w:val="16"/>
    </w:rPr>
  </w:style>
  <w:style w:type="character" w:styleId="Megemlts">
    <w:name w:val="Mention"/>
    <w:uiPriority w:val="99"/>
    <w:semiHidden/>
    <w:unhideWhenUsed/>
    <w:rsid w:val="00DF75C6"/>
    <w:rPr>
      <w:color w:val="2B579A"/>
      <w:shd w:val="clear" w:color="auto" w:fill="E6E6E6"/>
    </w:rPr>
  </w:style>
  <w:style w:type="character" w:styleId="Feloldatlanmegemlts">
    <w:name w:val="Unresolved Mention"/>
    <w:uiPriority w:val="99"/>
    <w:semiHidden/>
    <w:unhideWhenUsed/>
    <w:rsid w:val="00FC4664"/>
    <w:rPr>
      <w:color w:val="808080"/>
      <w:shd w:val="clear" w:color="auto" w:fill="E6E6E6"/>
    </w:rPr>
  </w:style>
  <w:style w:type="paragraph" w:customStyle="1" w:styleId="xmsonormal">
    <w:name w:val="x_msonormal"/>
    <w:basedOn w:val="Norml"/>
    <w:rsid w:val="000445D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u-HU"/>
    </w:rPr>
  </w:style>
  <w:style w:type="paragraph" w:styleId="Nincstrkz">
    <w:name w:val="No Spacing"/>
    <w:qFormat/>
    <w:rsid w:val="009E4759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233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9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5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5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9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FD58A2-95E9-431F-B6F4-0F33BCB5A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11</Pages>
  <Words>1056</Words>
  <Characters>7289</Characters>
  <Application>Microsoft Office Word</Application>
  <DocSecurity>0</DocSecurity>
  <Lines>60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Adrienne</dc:creator>
  <cp:keywords/>
  <dc:description/>
  <cp:lastModifiedBy>Györgyi Zoltán</cp:lastModifiedBy>
  <cp:revision>9</cp:revision>
  <cp:lastPrinted>2018-03-14T07:26:00Z</cp:lastPrinted>
  <dcterms:created xsi:type="dcterms:W3CDTF">2018-02-26T16:06:00Z</dcterms:created>
  <dcterms:modified xsi:type="dcterms:W3CDTF">2018-03-14T12:33:00Z</dcterms:modified>
</cp:coreProperties>
</file>